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C90A8A" w:rsidRDefault="00C90A8A" w:rsidP="00163469"/>
    <w:p w:rsidR="00AC2C45" w:rsidRPr="00AC2C45" w:rsidRDefault="00AC2C45" w:rsidP="00AC2C45">
      <w:pPr>
        <w:snapToGrid w:val="0"/>
        <w:jc w:val="center"/>
        <w:rPr>
          <w:rFonts w:ascii="Arial" w:eastAsia="Times New Roman" w:hAnsi="Arial"/>
          <w:b/>
          <w:color w:val="000000"/>
          <w:shd w:val="clear" w:color="auto" w:fill="FFFFFF"/>
        </w:rPr>
      </w:pPr>
      <w:r w:rsidRPr="00AC2C45">
        <w:rPr>
          <w:rFonts w:ascii="Arial" w:eastAsia="Times New Roman" w:hAnsi="Arial"/>
          <w:b/>
          <w:color w:val="000000"/>
          <w:shd w:val="clear" w:color="auto" w:fill="FFFFFF"/>
        </w:rPr>
        <w:t>AVISO DE EDITAL DE LICITAÇÃO</w:t>
      </w:r>
    </w:p>
    <w:p w:rsidR="00AC2C45" w:rsidRPr="00AC2C45" w:rsidRDefault="00AC2C45" w:rsidP="00AC2C45">
      <w:pPr>
        <w:snapToGrid w:val="0"/>
        <w:jc w:val="center"/>
        <w:rPr>
          <w:rFonts w:ascii="Arial" w:eastAsia="Times New Roman" w:hAnsi="Arial"/>
          <w:b/>
          <w:color w:val="000000"/>
        </w:rPr>
      </w:pPr>
      <w:r w:rsidRPr="00AC2C45">
        <w:rPr>
          <w:rFonts w:ascii="Arial" w:eastAsia="Times New Roman" w:hAnsi="Arial"/>
          <w:b/>
          <w:color w:val="000000"/>
        </w:rPr>
        <w:t>DISPENSA N° 021/2026</w:t>
      </w:r>
    </w:p>
    <w:p w:rsidR="00AC2C45" w:rsidRPr="00AC2C45" w:rsidRDefault="00AC2C45" w:rsidP="00AC2C45">
      <w:pPr>
        <w:snapToGrid w:val="0"/>
        <w:jc w:val="center"/>
        <w:rPr>
          <w:rFonts w:ascii="Arial" w:eastAsia="Times New Roman" w:hAnsi="Arial"/>
          <w:b/>
        </w:rPr>
      </w:pPr>
      <w:r w:rsidRPr="00AC2C45">
        <w:rPr>
          <w:rFonts w:ascii="Arial" w:eastAsia="Times New Roman" w:hAnsi="Arial"/>
          <w:b/>
          <w:color w:val="000000"/>
        </w:rPr>
        <w:t xml:space="preserve">PROCESSO </w:t>
      </w:r>
      <w:r w:rsidRPr="00AC2C45">
        <w:rPr>
          <w:rFonts w:ascii="Arial" w:eastAsia="Times New Roman" w:hAnsi="Arial"/>
          <w:b/>
        </w:rPr>
        <w:t>Nº 056/2026</w:t>
      </w:r>
    </w:p>
    <w:p w:rsidR="00AC2C45" w:rsidRPr="00AC2C45" w:rsidRDefault="00AC2C45" w:rsidP="00AC2C45">
      <w:pPr>
        <w:snapToGrid w:val="0"/>
        <w:jc w:val="center"/>
        <w:rPr>
          <w:rFonts w:ascii="Arial" w:eastAsia="Times New Roman" w:hAnsi="Arial"/>
          <w:b/>
          <w:color w:val="000000"/>
        </w:rPr>
      </w:pPr>
    </w:p>
    <w:p w:rsidR="00AC2C45" w:rsidRPr="00AC2C45" w:rsidRDefault="00AC2C45" w:rsidP="00AC2C45">
      <w:pPr>
        <w:widowControl w:val="0"/>
        <w:autoSpaceDE w:val="0"/>
        <w:autoSpaceDN w:val="0"/>
        <w:spacing w:before="64"/>
        <w:ind w:right="175"/>
        <w:jc w:val="both"/>
        <w:rPr>
          <w:rFonts w:ascii="Arial" w:eastAsia="Arial" w:hAnsi="Arial"/>
          <w:b/>
          <w:bCs/>
          <w:lang w:val="en-US" w:eastAsia="en-US"/>
        </w:rPr>
      </w:pPr>
      <w:r w:rsidRPr="00AC2C45">
        <w:rPr>
          <w:rFonts w:ascii="Arial" w:eastAsia="Arial" w:hAnsi="Arial"/>
          <w:lang w:val="en-US" w:eastAsia="en-US"/>
        </w:rPr>
        <w:t xml:space="preserve">O </w:t>
      </w:r>
      <w:proofErr w:type="spellStart"/>
      <w:r w:rsidRPr="00AC2C45">
        <w:rPr>
          <w:rFonts w:ascii="Arial" w:eastAsia="Arial" w:hAnsi="Arial"/>
          <w:lang w:val="en-US" w:eastAsia="en-US"/>
        </w:rPr>
        <w:t>Município</w:t>
      </w:r>
      <w:proofErr w:type="spellEnd"/>
      <w:r w:rsidRPr="00AC2C45">
        <w:rPr>
          <w:rFonts w:ascii="Arial" w:eastAsia="Arial" w:hAnsi="Arial"/>
          <w:lang w:val="en-US" w:eastAsia="en-US"/>
        </w:rPr>
        <w:t xml:space="preserve"> de </w:t>
      </w:r>
      <w:proofErr w:type="spellStart"/>
      <w:r w:rsidRPr="00AC2C45">
        <w:rPr>
          <w:rFonts w:ascii="Arial" w:eastAsia="Arial" w:hAnsi="Arial"/>
          <w:lang w:val="en-US" w:eastAsia="en-US"/>
        </w:rPr>
        <w:t>Rochedo</w:t>
      </w:r>
      <w:proofErr w:type="spellEnd"/>
      <w:r w:rsidRPr="00AC2C45">
        <w:rPr>
          <w:rFonts w:ascii="Arial" w:eastAsia="Arial" w:hAnsi="Arial"/>
          <w:lang w:val="en-US" w:eastAsia="en-US"/>
        </w:rPr>
        <w:t xml:space="preserve">, Estado de </w:t>
      </w:r>
      <w:proofErr w:type="spellStart"/>
      <w:r w:rsidRPr="00AC2C45">
        <w:rPr>
          <w:rFonts w:ascii="Arial" w:eastAsia="Arial" w:hAnsi="Arial"/>
          <w:lang w:val="en-US" w:eastAsia="en-US"/>
        </w:rPr>
        <w:t>Mato</w:t>
      </w:r>
      <w:proofErr w:type="spellEnd"/>
      <w:r w:rsidRPr="00AC2C45">
        <w:rPr>
          <w:rFonts w:ascii="Arial" w:eastAsia="Arial" w:hAnsi="Arial"/>
          <w:lang w:val="en-US" w:eastAsia="en-US"/>
        </w:rPr>
        <w:t xml:space="preserve"> Grosso do </w:t>
      </w:r>
      <w:proofErr w:type="spellStart"/>
      <w:r w:rsidRPr="00AC2C45">
        <w:rPr>
          <w:rFonts w:ascii="Arial" w:eastAsia="Arial" w:hAnsi="Arial"/>
          <w:lang w:val="en-US" w:eastAsia="en-US"/>
        </w:rPr>
        <w:t>Sul</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Secretaria</w:t>
      </w:r>
      <w:proofErr w:type="spellEnd"/>
      <w:r w:rsidRPr="00AC2C45">
        <w:rPr>
          <w:rFonts w:ascii="Arial" w:eastAsia="Arial" w:hAnsi="Arial"/>
          <w:lang w:val="en-US" w:eastAsia="en-US"/>
        </w:rPr>
        <w:t xml:space="preserve"> Municipal de </w:t>
      </w:r>
      <w:proofErr w:type="spellStart"/>
      <w:r w:rsidRPr="00AC2C45">
        <w:rPr>
          <w:rFonts w:ascii="Arial" w:eastAsia="Arial" w:hAnsi="Arial"/>
          <w:lang w:val="en-US" w:eastAsia="en-US"/>
        </w:rPr>
        <w:t>Administração</w:t>
      </w:r>
      <w:proofErr w:type="spellEnd"/>
      <w:r w:rsidRPr="00AC2C45">
        <w:rPr>
          <w:rFonts w:ascii="Arial" w:eastAsia="Arial" w:hAnsi="Arial"/>
          <w:lang w:val="en-US" w:eastAsia="en-US"/>
        </w:rPr>
        <w:t xml:space="preserve"> e </w:t>
      </w:r>
      <w:proofErr w:type="spellStart"/>
      <w:r w:rsidRPr="00AC2C45">
        <w:rPr>
          <w:rFonts w:ascii="Arial" w:eastAsia="Arial" w:hAnsi="Arial"/>
          <w:lang w:val="en-US" w:eastAsia="en-US"/>
        </w:rPr>
        <w:t>Finanças</w:t>
      </w:r>
      <w:proofErr w:type="spellEnd"/>
      <w:r w:rsidRPr="00AC2C45">
        <w:rPr>
          <w:rFonts w:ascii="Arial" w:eastAsia="Arial" w:hAnsi="Arial"/>
          <w:lang w:val="en-US" w:eastAsia="en-US"/>
        </w:rPr>
        <w:t xml:space="preserve">, </w:t>
      </w:r>
      <w:proofErr w:type="spellStart"/>
      <w:r w:rsidRPr="00AC2C45">
        <w:rPr>
          <w:rFonts w:ascii="Arial" w:eastAsia="Arial" w:hAnsi="Arial"/>
          <w:color w:val="000000"/>
          <w:lang w:val="en-US" w:eastAsia="en-US"/>
        </w:rPr>
        <w:t>através</w:t>
      </w:r>
      <w:proofErr w:type="spellEnd"/>
      <w:r w:rsidRPr="00AC2C45">
        <w:rPr>
          <w:rFonts w:ascii="Arial" w:eastAsia="Arial" w:hAnsi="Arial"/>
          <w:color w:val="000000"/>
          <w:lang w:val="en-US" w:eastAsia="en-US"/>
        </w:rPr>
        <w:t xml:space="preserve"> da </w:t>
      </w:r>
      <w:bookmarkStart w:id="0" w:name="_Hlk222473537"/>
      <w:proofErr w:type="spellStart"/>
      <w:r w:rsidRPr="00AC2C45">
        <w:rPr>
          <w:rFonts w:ascii="Arial" w:eastAsia="Arial" w:hAnsi="Arial"/>
          <w:color w:val="000000"/>
          <w:lang w:val="en-US" w:eastAsia="en-US"/>
        </w:rPr>
        <w:t>Secretaria</w:t>
      </w:r>
      <w:proofErr w:type="spellEnd"/>
      <w:r w:rsidRPr="00AC2C45">
        <w:rPr>
          <w:rFonts w:ascii="Arial" w:eastAsia="Arial" w:hAnsi="Arial"/>
          <w:color w:val="000000"/>
          <w:lang w:val="en-US" w:eastAsia="en-US"/>
        </w:rPr>
        <w:t xml:space="preserve"> Municipal de </w:t>
      </w:r>
      <w:proofErr w:type="spellStart"/>
      <w:r w:rsidRPr="00AC2C45">
        <w:rPr>
          <w:rFonts w:ascii="Arial" w:eastAsia="Arial" w:hAnsi="Arial"/>
          <w:color w:val="000000"/>
          <w:lang w:val="en-US" w:eastAsia="en-US"/>
        </w:rPr>
        <w:t>Administração</w:t>
      </w:r>
      <w:proofErr w:type="spellEnd"/>
      <w:r w:rsidRPr="00AC2C45">
        <w:rPr>
          <w:rFonts w:ascii="Arial" w:eastAsia="Arial" w:hAnsi="Arial"/>
          <w:color w:val="000000"/>
          <w:lang w:val="en-US" w:eastAsia="en-US"/>
        </w:rPr>
        <w:t xml:space="preserve"> e </w:t>
      </w:r>
      <w:proofErr w:type="spellStart"/>
      <w:r w:rsidRPr="00AC2C45">
        <w:rPr>
          <w:rFonts w:ascii="Arial" w:eastAsia="Arial" w:hAnsi="Arial"/>
          <w:color w:val="000000"/>
          <w:lang w:val="en-US" w:eastAsia="en-US"/>
        </w:rPr>
        <w:t>Finanças</w:t>
      </w:r>
      <w:bookmarkEnd w:id="0"/>
      <w:proofErr w:type="spellEnd"/>
      <w:r w:rsidRPr="00AC2C45">
        <w:rPr>
          <w:rFonts w:ascii="Arial" w:eastAsia="Arial" w:hAnsi="Arial"/>
          <w:color w:val="000000"/>
          <w:lang w:val="en-US" w:eastAsia="en-US"/>
        </w:rPr>
        <w:t xml:space="preserve">, </w:t>
      </w:r>
      <w:proofErr w:type="spellStart"/>
      <w:r w:rsidRPr="00AC2C45">
        <w:rPr>
          <w:rFonts w:ascii="Arial" w:eastAsia="Arial" w:hAnsi="Arial"/>
          <w:color w:val="000000"/>
          <w:lang w:val="en-US" w:eastAsia="en-US"/>
        </w:rPr>
        <w:t>por</w:t>
      </w:r>
      <w:proofErr w:type="spellEnd"/>
      <w:r w:rsidRPr="00AC2C45">
        <w:rPr>
          <w:rFonts w:ascii="Arial" w:eastAsia="Arial" w:hAnsi="Arial"/>
          <w:color w:val="000000"/>
          <w:lang w:val="en-US" w:eastAsia="en-US"/>
        </w:rPr>
        <w:t xml:space="preserve"> </w:t>
      </w:r>
      <w:proofErr w:type="spellStart"/>
      <w:r w:rsidRPr="00AC2C45">
        <w:rPr>
          <w:rFonts w:ascii="Arial" w:eastAsia="Arial" w:hAnsi="Arial"/>
          <w:color w:val="000000"/>
          <w:lang w:val="en-US" w:eastAsia="en-US"/>
        </w:rPr>
        <w:t>intermédio</w:t>
      </w:r>
      <w:proofErr w:type="spellEnd"/>
      <w:r w:rsidRPr="00AC2C45">
        <w:rPr>
          <w:rFonts w:ascii="Arial" w:eastAsia="Arial" w:hAnsi="Arial"/>
          <w:color w:val="000000"/>
          <w:lang w:val="en-US" w:eastAsia="en-US"/>
        </w:rPr>
        <w:t xml:space="preserve"> do Sr.ª. Beatriz Tavares </w:t>
      </w:r>
      <w:proofErr w:type="spellStart"/>
      <w:r w:rsidRPr="00AC2C45">
        <w:rPr>
          <w:rFonts w:ascii="Arial" w:eastAsia="Arial" w:hAnsi="Arial"/>
          <w:color w:val="000000"/>
          <w:lang w:val="en-US" w:eastAsia="en-US"/>
        </w:rPr>
        <w:t>Poussan</w:t>
      </w:r>
      <w:proofErr w:type="spellEnd"/>
      <w:r w:rsidRPr="00AC2C45">
        <w:rPr>
          <w:rFonts w:ascii="Arial" w:eastAsia="Arial" w:hAnsi="Arial"/>
          <w:color w:val="000000"/>
          <w:lang w:val="en-US" w:eastAsia="en-US"/>
        </w:rPr>
        <w:t xml:space="preserve"> – </w:t>
      </w:r>
      <w:proofErr w:type="spellStart"/>
      <w:r w:rsidRPr="00AC2C45">
        <w:rPr>
          <w:rFonts w:ascii="Arial" w:eastAsia="Arial" w:hAnsi="Arial"/>
          <w:color w:val="000000"/>
          <w:lang w:val="en-US" w:eastAsia="en-US"/>
        </w:rPr>
        <w:t>Agente</w:t>
      </w:r>
      <w:proofErr w:type="spellEnd"/>
      <w:r w:rsidRPr="00AC2C45">
        <w:rPr>
          <w:rFonts w:ascii="Arial" w:eastAsia="Arial" w:hAnsi="Arial"/>
          <w:color w:val="000000"/>
          <w:lang w:val="en-US" w:eastAsia="en-US"/>
        </w:rPr>
        <w:t xml:space="preserve"> de </w:t>
      </w:r>
      <w:proofErr w:type="spellStart"/>
      <w:r w:rsidRPr="00AC2C45">
        <w:rPr>
          <w:rFonts w:ascii="Arial" w:eastAsia="Arial" w:hAnsi="Arial"/>
          <w:color w:val="000000"/>
          <w:lang w:val="en-US" w:eastAsia="en-US"/>
        </w:rPr>
        <w:t>Contratação</w:t>
      </w:r>
      <w:proofErr w:type="spellEnd"/>
      <w:r w:rsidRPr="00AC2C45">
        <w:rPr>
          <w:rFonts w:ascii="Arial" w:eastAsia="Arial" w:hAnsi="Arial"/>
          <w:color w:val="000000"/>
          <w:lang w:val="en-US" w:eastAsia="en-US"/>
        </w:rPr>
        <w:t xml:space="preserve"> do </w:t>
      </w:r>
      <w:proofErr w:type="spellStart"/>
      <w:r w:rsidRPr="00AC2C45">
        <w:rPr>
          <w:rFonts w:ascii="Arial" w:eastAsia="Arial" w:hAnsi="Arial"/>
          <w:color w:val="000000"/>
          <w:lang w:val="en-US" w:eastAsia="en-US"/>
        </w:rPr>
        <w:t>Município</w:t>
      </w:r>
      <w:proofErr w:type="spellEnd"/>
      <w:r w:rsidRPr="00AC2C45">
        <w:rPr>
          <w:rFonts w:ascii="Arial" w:eastAsia="Arial" w:hAnsi="Arial"/>
          <w:color w:val="000000"/>
          <w:lang w:val="en-US" w:eastAsia="en-US"/>
        </w:rPr>
        <w:t xml:space="preserve"> de </w:t>
      </w:r>
      <w:proofErr w:type="spellStart"/>
      <w:r w:rsidRPr="00AC2C45">
        <w:rPr>
          <w:rFonts w:ascii="Arial" w:eastAsia="Arial" w:hAnsi="Arial"/>
          <w:color w:val="000000"/>
          <w:lang w:val="en-US" w:eastAsia="en-US"/>
        </w:rPr>
        <w:t>Rochedo</w:t>
      </w:r>
      <w:proofErr w:type="spellEnd"/>
      <w:r w:rsidRPr="00AC2C45">
        <w:rPr>
          <w:rFonts w:ascii="Arial" w:eastAsia="Arial" w:hAnsi="Arial"/>
          <w:color w:val="000000"/>
          <w:lang w:val="en-US" w:eastAsia="en-US"/>
        </w:rPr>
        <w:t>/MS</w:t>
      </w:r>
      <w:r w:rsidRPr="00AC2C45">
        <w:rPr>
          <w:rFonts w:ascii="Arial" w:eastAsia="Arial" w:hAnsi="Arial"/>
          <w:lang w:val="en-US" w:eastAsia="en-US"/>
        </w:rPr>
        <w:t xml:space="preserve">, com base no Art. 75 </w:t>
      </w:r>
      <w:proofErr w:type="spellStart"/>
      <w:r w:rsidRPr="00AC2C45">
        <w:rPr>
          <w:rFonts w:ascii="Arial" w:eastAsia="Arial" w:hAnsi="Arial"/>
          <w:lang w:val="en-US" w:eastAsia="en-US"/>
        </w:rPr>
        <w:t>inciso</w:t>
      </w:r>
      <w:proofErr w:type="spellEnd"/>
      <w:r w:rsidRPr="00AC2C45">
        <w:rPr>
          <w:rFonts w:ascii="Arial" w:eastAsia="Arial" w:hAnsi="Arial"/>
          <w:lang w:val="en-US" w:eastAsia="en-US"/>
        </w:rPr>
        <w:t xml:space="preserve"> II da Lei Federal n.º 14.133/2021, </w:t>
      </w:r>
      <w:proofErr w:type="spellStart"/>
      <w:r w:rsidRPr="00AC2C45">
        <w:rPr>
          <w:rFonts w:ascii="Arial" w:eastAsia="Arial" w:hAnsi="Arial"/>
          <w:lang w:val="en-US" w:eastAsia="en-US"/>
        </w:rPr>
        <w:t>em</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conformidade</w:t>
      </w:r>
      <w:proofErr w:type="spellEnd"/>
      <w:r w:rsidRPr="00AC2C45">
        <w:rPr>
          <w:rFonts w:ascii="Arial" w:eastAsia="Arial" w:hAnsi="Arial"/>
          <w:lang w:val="en-US" w:eastAsia="en-US"/>
        </w:rPr>
        <w:t xml:space="preserve"> com </w:t>
      </w:r>
      <w:proofErr w:type="spellStart"/>
      <w:r w:rsidRPr="00AC2C45">
        <w:rPr>
          <w:rFonts w:ascii="Arial" w:eastAsia="Arial" w:hAnsi="Arial"/>
          <w:lang w:val="en-US" w:eastAsia="en-US"/>
        </w:rPr>
        <w:t>os</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termos</w:t>
      </w:r>
      <w:proofErr w:type="spellEnd"/>
      <w:r w:rsidRPr="00AC2C45">
        <w:rPr>
          <w:rFonts w:ascii="Arial" w:eastAsia="Arial" w:hAnsi="Arial"/>
          <w:lang w:val="en-US" w:eastAsia="en-US"/>
        </w:rPr>
        <w:t xml:space="preserve"> do </w:t>
      </w:r>
      <w:proofErr w:type="spellStart"/>
      <w:r w:rsidRPr="00AC2C45">
        <w:rPr>
          <w:rFonts w:ascii="Arial" w:eastAsia="Arial" w:hAnsi="Arial"/>
          <w:lang w:val="en-US" w:eastAsia="en-US"/>
        </w:rPr>
        <w:t>Decreto</w:t>
      </w:r>
      <w:proofErr w:type="spellEnd"/>
      <w:r w:rsidRPr="00AC2C45">
        <w:rPr>
          <w:rFonts w:ascii="Arial" w:eastAsia="Arial" w:hAnsi="Arial"/>
          <w:lang w:val="en-US" w:eastAsia="en-US"/>
        </w:rPr>
        <w:t xml:space="preserve"> Municipal n.º 027/2023, </w:t>
      </w:r>
      <w:proofErr w:type="spellStart"/>
      <w:r w:rsidRPr="00AC2C45">
        <w:rPr>
          <w:rFonts w:ascii="Arial" w:eastAsia="Arial" w:hAnsi="Arial"/>
          <w:lang w:val="en-US" w:eastAsia="en-US"/>
        </w:rPr>
        <w:t>torna</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público</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aos</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interessados</w:t>
      </w:r>
      <w:proofErr w:type="spellEnd"/>
      <w:r w:rsidRPr="00AC2C45">
        <w:rPr>
          <w:rFonts w:ascii="Arial" w:eastAsia="Arial" w:hAnsi="Arial"/>
          <w:lang w:val="en-US" w:eastAsia="en-US"/>
        </w:rPr>
        <w:t xml:space="preserve"> que </w:t>
      </w:r>
      <w:proofErr w:type="spellStart"/>
      <w:r w:rsidRPr="00AC2C45">
        <w:rPr>
          <w:rFonts w:ascii="Arial" w:eastAsia="Arial" w:hAnsi="Arial"/>
          <w:lang w:val="en-US" w:eastAsia="en-US"/>
        </w:rPr>
        <w:t>estará</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realizando</w:t>
      </w:r>
      <w:proofErr w:type="spellEnd"/>
      <w:r w:rsidRPr="00AC2C45">
        <w:rPr>
          <w:rFonts w:ascii="Arial" w:eastAsia="Arial" w:hAnsi="Arial"/>
          <w:lang w:val="en-US" w:eastAsia="en-US"/>
        </w:rPr>
        <w:t xml:space="preserve"> o </w:t>
      </w:r>
      <w:proofErr w:type="spellStart"/>
      <w:r w:rsidRPr="00AC2C45">
        <w:rPr>
          <w:rFonts w:ascii="Arial" w:eastAsia="Arial" w:hAnsi="Arial"/>
          <w:lang w:val="en-US" w:eastAsia="en-US"/>
        </w:rPr>
        <w:t>recebimento</w:t>
      </w:r>
      <w:proofErr w:type="spellEnd"/>
      <w:r w:rsidRPr="00AC2C45">
        <w:rPr>
          <w:rFonts w:ascii="Arial" w:eastAsia="Arial" w:hAnsi="Arial"/>
          <w:lang w:val="en-US" w:eastAsia="en-US"/>
        </w:rPr>
        <w:t xml:space="preserve"> das </w:t>
      </w:r>
      <w:proofErr w:type="spellStart"/>
      <w:r w:rsidRPr="00AC2C45">
        <w:rPr>
          <w:rFonts w:ascii="Arial" w:eastAsia="Arial" w:hAnsi="Arial"/>
          <w:lang w:val="en-US" w:eastAsia="en-US"/>
        </w:rPr>
        <w:t>Propostas</w:t>
      </w:r>
      <w:proofErr w:type="spellEnd"/>
      <w:r w:rsidRPr="00AC2C45">
        <w:rPr>
          <w:rFonts w:ascii="Arial" w:eastAsia="Arial" w:hAnsi="Arial"/>
          <w:lang w:val="en-US" w:eastAsia="en-US"/>
        </w:rPr>
        <w:t xml:space="preserve"> de </w:t>
      </w:r>
      <w:proofErr w:type="spellStart"/>
      <w:r w:rsidRPr="00AC2C45">
        <w:rPr>
          <w:rFonts w:ascii="Arial" w:eastAsia="Arial" w:hAnsi="Arial"/>
          <w:lang w:val="en-US" w:eastAsia="en-US"/>
        </w:rPr>
        <w:t>Preço</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até</w:t>
      </w:r>
      <w:proofErr w:type="spellEnd"/>
      <w:r w:rsidRPr="00AC2C45">
        <w:rPr>
          <w:rFonts w:ascii="Arial" w:eastAsia="Arial" w:hAnsi="Arial"/>
          <w:lang w:val="en-US" w:eastAsia="en-US"/>
        </w:rPr>
        <w:t xml:space="preserve"> o </w:t>
      </w:r>
      <w:proofErr w:type="spellStart"/>
      <w:r w:rsidRPr="00AC2C45">
        <w:rPr>
          <w:rFonts w:ascii="Arial" w:eastAsia="Arial" w:hAnsi="Arial"/>
          <w:lang w:val="en-US" w:eastAsia="en-US"/>
        </w:rPr>
        <w:t>dia</w:t>
      </w:r>
      <w:proofErr w:type="spellEnd"/>
      <w:r w:rsidRPr="00AC2C45">
        <w:rPr>
          <w:rFonts w:ascii="Arial" w:eastAsia="Arial" w:hAnsi="Arial"/>
          <w:lang w:val="en-US" w:eastAsia="en-US"/>
        </w:rPr>
        <w:t xml:space="preserve"> 25 de </w:t>
      </w:r>
      <w:proofErr w:type="spellStart"/>
      <w:r w:rsidRPr="00AC2C45">
        <w:rPr>
          <w:rFonts w:ascii="Arial" w:eastAsia="Arial" w:hAnsi="Arial"/>
          <w:lang w:val="en-US" w:eastAsia="en-US"/>
        </w:rPr>
        <w:t>setembro</w:t>
      </w:r>
      <w:proofErr w:type="spellEnd"/>
      <w:r w:rsidRPr="00AC2C45">
        <w:rPr>
          <w:rFonts w:ascii="Arial" w:eastAsia="Arial" w:hAnsi="Arial"/>
          <w:lang w:val="en-US" w:eastAsia="en-US"/>
        </w:rPr>
        <w:t xml:space="preserve"> de 2026 </w:t>
      </w:r>
      <w:proofErr w:type="spellStart"/>
      <w:r w:rsidRPr="00AC2C45">
        <w:rPr>
          <w:rFonts w:ascii="Arial" w:eastAsia="Arial" w:hAnsi="Arial"/>
          <w:lang w:val="en-US" w:eastAsia="en-US"/>
        </w:rPr>
        <w:t>às</w:t>
      </w:r>
      <w:proofErr w:type="spellEnd"/>
      <w:r w:rsidRPr="00AC2C45">
        <w:rPr>
          <w:rFonts w:ascii="Arial" w:eastAsia="Arial" w:hAnsi="Arial"/>
          <w:lang w:val="en-US" w:eastAsia="en-US"/>
        </w:rPr>
        <w:t xml:space="preserve"> 12h00min </w:t>
      </w:r>
      <w:proofErr w:type="spellStart"/>
      <w:r w:rsidRPr="00AC2C45">
        <w:rPr>
          <w:rFonts w:ascii="Arial" w:eastAsia="Arial" w:hAnsi="Arial"/>
          <w:lang w:val="en-US" w:eastAsia="en-US"/>
        </w:rPr>
        <w:t>na</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sala</w:t>
      </w:r>
      <w:proofErr w:type="spellEnd"/>
      <w:r w:rsidRPr="00AC2C45">
        <w:rPr>
          <w:rFonts w:ascii="Arial" w:eastAsia="Arial" w:hAnsi="Arial"/>
          <w:lang w:val="en-US" w:eastAsia="en-US"/>
        </w:rPr>
        <w:t xml:space="preserve"> do </w:t>
      </w:r>
      <w:proofErr w:type="spellStart"/>
      <w:r w:rsidRPr="00AC2C45">
        <w:rPr>
          <w:rFonts w:ascii="Arial" w:eastAsia="Arial" w:hAnsi="Arial"/>
          <w:lang w:val="en-US" w:eastAsia="en-US"/>
        </w:rPr>
        <w:t>Departamento</w:t>
      </w:r>
      <w:proofErr w:type="spellEnd"/>
      <w:r w:rsidRPr="00AC2C45">
        <w:rPr>
          <w:rFonts w:ascii="Arial" w:eastAsia="Arial" w:hAnsi="Arial"/>
          <w:lang w:val="en-US" w:eastAsia="en-US"/>
        </w:rPr>
        <w:t xml:space="preserve"> de </w:t>
      </w:r>
      <w:proofErr w:type="spellStart"/>
      <w:r w:rsidRPr="00AC2C45">
        <w:rPr>
          <w:rFonts w:ascii="Arial" w:eastAsia="Arial" w:hAnsi="Arial"/>
          <w:lang w:val="en-US" w:eastAsia="en-US"/>
        </w:rPr>
        <w:t>Licitações</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na</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Prefeitura</w:t>
      </w:r>
      <w:proofErr w:type="spellEnd"/>
      <w:r w:rsidRPr="00AC2C45">
        <w:rPr>
          <w:rFonts w:ascii="Arial" w:eastAsia="Arial" w:hAnsi="Arial"/>
          <w:lang w:val="en-US" w:eastAsia="en-US"/>
        </w:rPr>
        <w:t xml:space="preserve"> Municipal de </w:t>
      </w:r>
      <w:proofErr w:type="spellStart"/>
      <w:r w:rsidRPr="00AC2C45">
        <w:rPr>
          <w:rFonts w:ascii="Arial" w:eastAsia="Arial" w:hAnsi="Arial"/>
          <w:lang w:val="en-US" w:eastAsia="en-US"/>
        </w:rPr>
        <w:t>Rochedo</w:t>
      </w:r>
      <w:proofErr w:type="spellEnd"/>
      <w:r w:rsidRPr="00AC2C45">
        <w:rPr>
          <w:rFonts w:ascii="Arial" w:eastAsia="Arial" w:hAnsi="Arial"/>
          <w:lang w:val="en-US" w:eastAsia="en-US"/>
        </w:rPr>
        <w:t xml:space="preserve">, da </w:t>
      </w:r>
      <w:r w:rsidRPr="00AC2C45">
        <w:rPr>
          <w:rFonts w:ascii="Arial" w:eastAsia="Arial" w:hAnsi="Arial"/>
          <w:b/>
          <w:bCs/>
          <w:lang w:val="en-US" w:eastAsia="en-US"/>
        </w:rPr>
        <w:t>DISPENSA DE LICITAÇÃO Nº 021/2026</w:t>
      </w:r>
      <w:r w:rsidRPr="00AC2C45">
        <w:rPr>
          <w:rFonts w:ascii="Arial" w:eastAsia="Arial" w:hAnsi="Arial"/>
          <w:lang w:val="en-US" w:eastAsia="en-US"/>
        </w:rPr>
        <w:t xml:space="preserve">, </w:t>
      </w:r>
      <w:proofErr w:type="spellStart"/>
      <w:r w:rsidRPr="00AC2C45">
        <w:rPr>
          <w:rFonts w:ascii="Arial" w:eastAsia="Arial" w:hAnsi="Arial"/>
          <w:lang w:val="en-US" w:eastAsia="en-US"/>
        </w:rPr>
        <w:t>Tipo</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Menor</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Preço</w:t>
      </w:r>
      <w:proofErr w:type="spellEnd"/>
      <w:r w:rsidRPr="00AC2C45">
        <w:rPr>
          <w:rFonts w:ascii="Arial" w:eastAsia="Arial" w:hAnsi="Arial"/>
          <w:lang w:val="en-US" w:eastAsia="en-US"/>
        </w:rPr>
        <w:t xml:space="preserve"> Global, </w:t>
      </w:r>
      <w:proofErr w:type="spellStart"/>
      <w:r w:rsidRPr="00AC2C45">
        <w:rPr>
          <w:rFonts w:ascii="Arial" w:eastAsia="Arial" w:hAnsi="Arial"/>
          <w:lang w:val="en-US" w:eastAsia="en-US"/>
        </w:rPr>
        <w:t>objetivando</w:t>
      </w:r>
      <w:proofErr w:type="spellEnd"/>
      <w:r w:rsidRPr="00AC2C45">
        <w:rPr>
          <w:rFonts w:ascii="Arial" w:eastAsia="Arial" w:hAnsi="Arial"/>
          <w:lang w:val="en-US" w:eastAsia="en-US"/>
        </w:rPr>
        <w:t xml:space="preserve"> a</w:t>
      </w:r>
      <w:r w:rsidRPr="00AC2C45">
        <w:rPr>
          <w:rFonts w:ascii="Arial" w:eastAsia="Arial" w:hAnsi="Arial"/>
          <w:b/>
          <w:bCs/>
          <w:lang w:val="en-US" w:eastAsia="en-US"/>
        </w:rPr>
        <w:t xml:space="preserve"> AQUISIÇÃO DE MATERIAIS ESPORTIVOS DESTINADOS AO DESENVOLVIMENTO DE ATIVIDADES SOCIOEDUCATIVAS, RECREATIVAS E DE FORTALECIMENTO DE VÍNCULOS, NO ÂMBITO DO FUNDO MUNICIPAL DE ASSISTÊNCIA SOCIAL - FMAS, PARA ATENDER ÀS NECESSIDADES DA SECRETARIA MUNICIPAL DE ASSISTÊNCIA SOCIAL DE ROCHEDO/MS, CONFORME ESPECIFICAÇÕES, QUANTIDADES E CONDIÇÕES ESTABELECIDAS NO TERMO DE REFERÊNCIA.</w:t>
      </w:r>
    </w:p>
    <w:p w:rsidR="00AC2C45" w:rsidRPr="00AC2C45" w:rsidRDefault="00AC2C45" w:rsidP="00AC2C45">
      <w:pPr>
        <w:widowControl w:val="0"/>
        <w:autoSpaceDE w:val="0"/>
        <w:autoSpaceDN w:val="0"/>
        <w:spacing w:before="43" w:line="247" w:lineRule="auto"/>
        <w:ind w:right="446"/>
        <w:jc w:val="both"/>
        <w:rPr>
          <w:rFonts w:ascii="Arial" w:eastAsia="Arial" w:hAnsi="Arial"/>
          <w:lang w:val="en-US" w:eastAsia="en-US"/>
        </w:rPr>
      </w:pPr>
      <w:proofErr w:type="spellStart"/>
      <w:r w:rsidRPr="00AC2C45">
        <w:rPr>
          <w:rFonts w:ascii="Arial" w:eastAsia="Arial" w:hAnsi="Arial"/>
          <w:b/>
          <w:bCs/>
          <w:lang w:val="en-US" w:eastAsia="en-US"/>
        </w:rPr>
        <w:t>Retirada</w:t>
      </w:r>
      <w:proofErr w:type="spellEnd"/>
      <w:r w:rsidRPr="00AC2C45">
        <w:rPr>
          <w:rFonts w:ascii="Arial" w:eastAsia="Arial" w:hAnsi="Arial"/>
          <w:b/>
          <w:bCs/>
          <w:lang w:val="en-US" w:eastAsia="en-US"/>
        </w:rPr>
        <w:t xml:space="preserve"> do </w:t>
      </w:r>
      <w:proofErr w:type="spellStart"/>
      <w:r w:rsidRPr="00AC2C45">
        <w:rPr>
          <w:rFonts w:ascii="Arial" w:eastAsia="Arial" w:hAnsi="Arial"/>
          <w:b/>
          <w:bCs/>
          <w:lang w:val="en-US" w:eastAsia="en-US"/>
        </w:rPr>
        <w:t>Edital</w:t>
      </w:r>
      <w:proofErr w:type="spellEnd"/>
      <w:r w:rsidRPr="00AC2C45">
        <w:rPr>
          <w:rFonts w:ascii="Arial" w:eastAsia="Arial" w:hAnsi="Arial"/>
          <w:b/>
          <w:bCs/>
          <w:lang w:val="en-US" w:eastAsia="en-US"/>
        </w:rPr>
        <w:t xml:space="preserve">: </w:t>
      </w:r>
      <w:r w:rsidRPr="00AC2C45">
        <w:rPr>
          <w:rFonts w:ascii="Arial" w:eastAsia="Arial" w:hAnsi="Arial"/>
          <w:lang w:val="en-US" w:eastAsia="en-US"/>
        </w:rPr>
        <w:t xml:space="preserve">O </w:t>
      </w:r>
      <w:proofErr w:type="spellStart"/>
      <w:r w:rsidRPr="00AC2C45">
        <w:rPr>
          <w:rFonts w:ascii="Arial" w:eastAsia="Arial" w:hAnsi="Arial"/>
          <w:lang w:val="en-US" w:eastAsia="en-US"/>
        </w:rPr>
        <w:t>Edital</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estará</w:t>
      </w:r>
      <w:proofErr w:type="spellEnd"/>
      <w:r w:rsidRPr="00AC2C45">
        <w:rPr>
          <w:rFonts w:ascii="Arial" w:eastAsia="Arial" w:hAnsi="Arial"/>
          <w:lang w:val="en-US" w:eastAsia="en-US"/>
        </w:rPr>
        <w:t xml:space="preserve"> à </w:t>
      </w:r>
      <w:proofErr w:type="spellStart"/>
      <w:r w:rsidRPr="00AC2C45">
        <w:rPr>
          <w:rFonts w:ascii="Arial" w:eastAsia="Arial" w:hAnsi="Arial"/>
          <w:lang w:val="en-US" w:eastAsia="en-US"/>
        </w:rPr>
        <w:t>disposição</w:t>
      </w:r>
      <w:proofErr w:type="spellEnd"/>
      <w:r w:rsidRPr="00AC2C45">
        <w:rPr>
          <w:rFonts w:ascii="Arial" w:eastAsia="Arial" w:hAnsi="Arial"/>
          <w:lang w:val="en-US" w:eastAsia="en-US"/>
        </w:rPr>
        <w:t xml:space="preserve"> dos </w:t>
      </w:r>
      <w:proofErr w:type="spellStart"/>
      <w:r w:rsidRPr="00AC2C45">
        <w:rPr>
          <w:rFonts w:ascii="Arial" w:eastAsia="Arial" w:hAnsi="Arial"/>
          <w:lang w:val="en-US" w:eastAsia="en-US"/>
        </w:rPr>
        <w:t>interessados</w:t>
      </w:r>
      <w:proofErr w:type="spellEnd"/>
      <w:r w:rsidRPr="00AC2C45">
        <w:rPr>
          <w:rFonts w:ascii="Arial" w:eastAsia="Arial" w:hAnsi="Arial"/>
          <w:lang w:val="en-US" w:eastAsia="en-US"/>
        </w:rPr>
        <w:t xml:space="preserve"> no </w:t>
      </w:r>
      <w:proofErr w:type="spellStart"/>
      <w:r w:rsidRPr="00AC2C45">
        <w:rPr>
          <w:rFonts w:ascii="Arial" w:eastAsia="Arial" w:hAnsi="Arial"/>
          <w:lang w:val="en-US" w:eastAsia="en-US"/>
        </w:rPr>
        <w:t>departamento</w:t>
      </w:r>
      <w:proofErr w:type="spellEnd"/>
      <w:r w:rsidRPr="00AC2C45">
        <w:rPr>
          <w:rFonts w:ascii="Arial" w:eastAsia="Arial" w:hAnsi="Arial"/>
          <w:lang w:val="en-US" w:eastAsia="en-US"/>
        </w:rPr>
        <w:t xml:space="preserve"> de </w:t>
      </w:r>
      <w:proofErr w:type="spellStart"/>
      <w:r w:rsidRPr="00AC2C45">
        <w:rPr>
          <w:rFonts w:ascii="Arial" w:eastAsia="Arial" w:hAnsi="Arial"/>
          <w:lang w:val="en-US" w:eastAsia="en-US"/>
        </w:rPr>
        <w:t>Licitação</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onde</w:t>
      </w:r>
      <w:proofErr w:type="spellEnd"/>
      <w:r w:rsidRPr="00AC2C45">
        <w:rPr>
          <w:rFonts w:ascii="Arial" w:eastAsia="Arial" w:hAnsi="Arial"/>
          <w:lang w:val="en-US" w:eastAsia="en-US"/>
        </w:rPr>
        <w:t xml:space="preserve"> o </w:t>
      </w:r>
      <w:proofErr w:type="spellStart"/>
      <w:r w:rsidRPr="00AC2C45">
        <w:rPr>
          <w:rFonts w:ascii="Arial" w:eastAsia="Arial" w:hAnsi="Arial"/>
          <w:lang w:val="en-US" w:eastAsia="en-US"/>
        </w:rPr>
        <w:t>mesmo</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será</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retirado</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através</w:t>
      </w:r>
      <w:proofErr w:type="spellEnd"/>
      <w:r w:rsidRPr="00AC2C45">
        <w:rPr>
          <w:rFonts w:ascii="Arial" w:eastAsia="Arial" w:hAnsi="Arial"/>
          <w:lang w:val="en-US" w:eastAsia="en-US"/>
        </w:rPr>
        <w:t xml:space="preserve"> do </w:t>
      </w:r>
      <w:proofErr w:type="spellStart"/>
      <w:r w:rsidRPr="00AC2C45">
        <w:rPr>
          <w:rFonts w:ascii="Arial" w:eastAsia="Arial" w:hAnsi="Arial"/>
          <w:lang w:val="en-US" w:eastAsia="en-US"/>
        </w:rPr>
        <w:t>Recibo</w:t>
      </w:r>
      <w:proofErr w:type="spellEnd"/>
      <w:r w:rsidRPr="00AC2C45">
        <w:rPr>
          <w:rFonts w:ascii="Arial" w:eastAsia="Arial" w:hAnsi="Arial"/>
          <w:lang w:val="en-US" w:eastAsia="en-US"/>
        </w:rPr>
        <w:t xml:space="preserve"> de </w:t>
      </w:r>
      <w:proofErr w:type="spellStart"/>
      <w:r w:rsidRPr="00AC2C45">
        <w:rPr>
          <w:rFonts w:ascii="Arial" w:eastAsia="Arial" w:hAnsi="Arial"/>
          <w:lang w:val="en-US" w:eastAsia="en-US"/>
        </w:rPr>
        <w:t>Retirada</w:t>
      </w:r>
      <w:proofErr w:type="spellEnd"/>
      <w:r w:rsidRPr="00AC2C45">
        <w:rPr>
          <w:rFonts w:ascii="Arial" w:eastAsia="Arial" w:hAnsi="Arial"/>
          <w:lang w:val="en-US" w:eastAsia="en-US"/>
        </w:rPr>
        <w:t xml:space="preserve"> do </w:t>
      </w:r>
      <w:proofErr w:type="spellStart"/>
      <w:r w:rsidRPr="00AC2C45">
        <w:rPr>
          <w:rFonts w:ascii="Arial" w:eastAsia="Arial" w:hAnsi="Arial"/>
          <w:lang w:val="en-US" w:eastAsia="en-US"/>
        </w:rPr>
        <w:t>Edital</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devidamente</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preenchido</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assinado</w:t>
      </w:r>
      <w:proofErr w:type="spellEnd"/>
      <w:r w:rsidRPr="00AC2C45">
        <w:rPr>
          <w:rFonts w:ascii="Arial" w:eastAsia="Arial" w:hAnsi="Arial"/>
          <w:lang w:val="en-US" w:eastAsia="en-US"/>
        </w:rPr>
        <w:t xml:space="preserve"> e </w:t>
      </w:r>
      <w:proofErr w:type="spellStart"/>
      <w:r w:rsidRPr="00AC2C45">
        <w:rPr>
          <w:rFonts w:ascii="Arial" w:eastAsia="Arial" w:hAnsi="Arial"/>
          <w:lang w:val="en-US" w:eastAsia="en-US"/>
        </w:rPr>
        <w:t>carimbado</w:t>
      </w:r>
      <w:proofErr w:type="spellEnd"/>
      <w:r w:rsidRPr="00AC2C45">
        <w:rPr>
          <w:rFonts w:ascii="Arial" w:eastAsia="Arial" w:hAnsi="Arial"/>
          <w:lang w:val="en-US" w:eastAsia="en-US"/>
        </w:rPr>
        <w:t xml:space="preserve"> com CNPJ, </w:t>
      </w:r>
      <w:proofErr w:type="spellStart"/>
      <w:r w:rsidRPr="00AC2C45">
        <w:rPr>
          <w:rFonts w:ascii="Arial" w:eastAsia="Arial" w:hAnsi="Arial"/>
          <w:lang w:val="en-US" w:eastAsia="en-US"/>
        </w:rPr>
        <w:t>podendo</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ser</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solicitado</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também</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pelo</w:t>
      </w:r>
      <w:proofErr w:type="spellEnd"/>
      <w:r w:rsidRPr="00AC2C45">
        <w:rPr>
          <w:rFonts w:ascii="Arial" w:eastAsia="Arial" w:hAnsi="Arial"/>
          <w:lang w:val="en-US" w:eastAsia="en-US"/>
        </w:rPr>
        <w:t xml:space="preserve"> e-mail licitacaorochedo.dispensa@gmail.com. </w:t>
      </w:r>
      <w:proofErr w:type="spellStart"/>
      <w:r w:rsidRPr="00AC2C45">
        <w:rPr>
          <w:rFonts w:ascii="Arial" w:eastAsia="Arial" w:hAnsi="Arial"/>
          <w:lang w:val="en-US" w:eastAsia="en-US"/>
        </w:rPr>
        <w:t>Outras</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informações</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poderão</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ser</w:t>
      </w:r>
      <w:proofErr w:type="spellEnd"/>
      <w:r w:rsidRPr="00AC2C45">
        <w:rPr>
          <w:rFonts w:ascii="Arial" w:eastAsia="Arial" w:hAnsi="Arial"/>
          <w:lang w:val="en-US" w:eastAsia="en-US"/>
        </w:rPr>
        <w:t xml:space="preserve"> </w:t>
      </w:r>
      <w:proofErr w:type="spellStart"/>
      <w:r w:rsidRPr="00AC2C45">
        <w:rPr>
          <w:rFonts w:ascii="Arial" w:eastAsia="Arial" w:hAnsi="Arial"/>
          <w:lang w:val="en-US" w:eastAsia="en-US"/>
        </w:rPr>
        <w:t>obtidas</w:t>
      </w:r>
      <w:proofErr w:type="spellEnd"/>
      <w:r w:rsidRPr="00AC2C45">
        <w:rPr>
          <w:rFonts w:ascii="Arial" w:eastAsia="Arial" w:hAnsi="Arial"/>
          <w:lang w:val="en-US" w:eastAsia="en-US"/>
        </w:rPr>
        <w:t xml:space="preserve"> no </w:t>
      </w:r>
      <w:proofErr w:type="spellStart"/>
      <w:r w:rsidRPr="00AC2C45">
        <w:rPr>
          <w:rFonts w:ascii="Arial" w:eastAsia="Arial" w:hAnsi="Arial"/>
          <w:lang w:val="en-US" w:eastAsia="en-US"/>
        </w:rPr>
        <w:t>setor</w:t>
      </w:r>
      <w:proofErr w:type="spellEnd"/>
      <w:r w:rsidRPr="00AC2C45">
        <w:rPr>
          <w:rFonts w:ascii="Arial" w:eastAsia="Arial" w:hAnsi="Arial"/>
          <w:lang w:val="en-US" w:eastAsia="en-US"/>
        </w:rPr>
        <w:t xml:space="preserve"> de </w:t>
      </w:r>
      <w:proofErr w:type="spellStart"/>
      <w:r w:rsidRPr="00AC2C45">
        <w:rPr>
          <w:rFonts w:ascii="Arial" w:eastAsia="Arial" w:hAnsi="Arial"/>
          <w:lang w:val="en-US" w:eastAsia="en-US"/>
        </w:rPr>
        <w:t>Licitações</w:t>
      </w:r>
      <w:proofErr w:type="spellEnd"/>
      <w:r w:rsidRPr="00AC2C45">
        <w:rPr>
          <w:rFonts w:ascii="Arial" w:eastAsia="Arial" w:hAnsi="Arial"/>
          <w:lang w:val="en-US" w:eastAsia="en-US"/>
        </w:rPr>
        <w:t xml:space="preserve"> das 07h </w:t>
      </w:r>
      <w:proofErr w:type="spellStart"/>
      <w:r w:rsidRPr="00AC2C45">
        <w:rPr>
          <w:rFonts w:ascii="Arial" w:eastAsia="Arial" w:hAnsi="Arial"/>
          <w:lang w:val="en-US" w:eastAsia="en-US"/>
        </w:rPr>
        <w:t>às</w:t>
      </w:r>
      <w:proofErr w:type="spellEnd"/>
      <w:r w:rsidRPr="00AC2C45">
        <w:rPr>
          <w:rFonts w:ascii="Arial" w:eastAsia="Arial" w:hAnsi="Arial"/>
          <w:lang w:val="en-US" w:eastAsia="en-US"/>
        </w:rPr>
        <w:t xml:space="preserve"> 12h.</w:t>
      </w:r>
    </w:p>
    <w:p w:rsidR="00AC2C45" w:rsidRPr="00AC2C45" w:rsidRDefault="00AC2C45" w:rsidP="00AC2C45">
      <w:pPr>
        <w:widowControl w:val="0"/>
        <w:tabs>
          <w:tab w:val="center" w:pos="4961"/>
          <w:tab w:val="center" w:pos="8580"/>
        </w:tabs>
        <w:autoSpaceDE w:val="0"/>
        <w:snapToGrid w:val="0"/>
        <w:jc w:val="both"/>
        <w:rPr>
          <w:rFonts w:ascii="Arial" w:eastAsia="Times New Roman" w:hAnsi="Arial"/>
          <w:color w:val="000000"/>
        </w:rPr>
      </w:pPr>
    </w:p>
    <w:p w:rsidR="00AC2C45" w:rsidRPr="00AC2C45" w:rsidRDefault="00AC2C45" w:rsidP="00AC2C45">
      <w:pPr>
        <w:snapToGrid w:val="0"/>
        <w:ind w:right="-1"/>
        <w:jc w:val="right"/>
        <w:rPr>
          <w:rFonts w:ascii="Arial" w:eastAsia="Times New Roman" w:hAnsi="Arial"/>
          <w:color w:val="000000"/>
        </w:rPr>
      </w:pPr>
      <w:r w:rsidRPr="00AC2C45">
        <w:rPr>
          <w:rFonts w:ascii="Arial" w:eastAsia="Times New Roman" w:hAnsi="Arial"/>
          <w:color w:val="000000"/>
        </w:rPr>
        <w:t>Rochedo/MS, 21 de setembro de 2026.</w:t>
      </w:r>
    </w:p>
    <w:p w:rsidR="00AC2C45" w:rsidRPr="00AC2C45" w:rsidRDefault="00AC2C45" w:rsidP="00AC2C45">
      <w:pPr>
        <w:snapToGrid w:val="0"/>
        <w:ind w:right="-1"/>
        <w:rPr>
          <w:rFonts w:ascii="Arial" w:eastAsia="Times New Roman" w:hAnsi="Arial"/>
          <w:color w:val="000000"/>
        </w:rPr>
      </w:pPr>
    </w:p>
    <w:p w:rsidR="00AC2C45" w:rsidRPr="00AC2C45" w:rsidRDefault="00AC2C45" w:rsidP="00AC2C45">
      <w:pPr>
        <w:snapToGrid w:val="0"/>
        <w:ind w:right="-1"/>
        <w:rPr>
          <w:rFonts w:ascii="Arial" w:eastAsia="Times New Roman" w:hAnsi="Arial"/>
          <w:color w:val="000000"/>
        </w:rPr>
      </w:pPr>
    </w:p>
    <w:p w:rsidR="00AC2C45" w:rsidRPr="00AC2C45" w:rsidRDefault="00AC2C45" w:rsidP="00AC2C45">
      <w:pPr>
        <w:snapToGrid w:val="0"/>
        <w:ind w:right="-1"/>
        <w:rPr>
          <w:rFonts w:ascii="Arial" w:eastAsia="Times New Roman" w:hAnsi="Arial"/>
          <w:color w:val="000000"/>
        </w:rPr>
      </w:pPr>
    </w:p>
    <w:p w:rsidR="00AC2C45" w:rsidRPr="00AC2C45" w:rsidRDefault="00AC2C45" w:rsidP="00AC2C45">
      <w:pPr>
        <w:keepNext/>
        <w:tabs>
          <w:tab w:val="left" w:pos="8504"/>
        </w:tabs>
        <w:snapToGrid w:val="0"/>
        <w:ind w:right="-1"/>
        <w:jc w:val="center"/>
        <w:outlineLvl w:val="7"/>
        <w:rPr>
          <w:rFonts w:ascii="Arial" w:eastAsia="Times New Roman" w:hAnsi="Arial"/>
          <w:b/>
          <w:bCs/>
          <w:color w:val="000000"/>
        </w:rPr>
      </w:pPr>
      <w:r w:rsidRPr="00AC2C45">
        <w:rPr>
          <w:rFonts w:ascii="Arial" w:eastAsia="Times New Roman" w:hAnsi="Arial"/>
          <w:b/>
          <w:bCs/>
          <w:color w:val="000000"/>
        </w:rPr>
        <w:t xml:space="preserve">Beatriz Tavares </w:t>
      </w:r>
      <w:proofErr w:type="spellStart"/>
      <w:r w:rsidRPr="00AC2C45">
        <w:rPr>
          <w:rFonts w:ascii="Arial" w:eastAsia="Times New Roman" w:hAnsi="Arial"/>
          <w:b/>
          <w:bCs/>
          <w:color w:val="000000"/>
        </w:rPr>
        <w:t>Poussan</w:t>
      </w:r>
      <w:proofErr w:type="spellEnd"/>
    </w:p>
    <w:p w:rsidR="00AC2C45" w:rsidRPr="00AC2C45" w:rsidRDefault="00AC2C45" w:rsidP="00AC2C45">
      <w:pPr>
        <w:snapToGrid w:val="0"/>
        <w:jc w:val="center"/>
        <w:rPr>
          <w:rFonts w:ascii="Arial" w:eastAsia="Times New Roman" w:hAnsi="Arial"/>
          <w:color w:val="000000"/>
        </w:rPr>
      </w:pPr>
      <w:r w:rsidRPr="00AC2C45">
        <w:rPr>
          <w:rFonts w:ascii="Arial" w:eastAsia="Times New Roman" w:hAnsi="Arial"/>
          <w:color w:val="000000"/>
        </w:rPr>
        <w:t>Agente de Contratação</w:t>
      </w:r>
    </w:p>
    <w:p w:rsidR="00AC2C45" w:rsidRDefault="00AC2C45" w:rsidP="00AC2C45">
      <w:pPr>
        <w:snapToGrid w:val="0"/>
        <w:jc w:val="center"/>
        <w:rPr>
          <w:rFonts w:ascii="Arial" w:eastAsia="Times New Roman" w:hAnsi="Arial"/>
          <w:color w:val="000000"/>
        </w:rPr>
      </w:pPr>
      <w:r w:rsidRPr="00AC2C45">
        <w:rPr>
          <w:rFonts w:ascii="Arial" w:eastAsia="Times New Roman" w:hAnsi="Arial"/>
          <w:color w:val="000000"/>
        </w:rPr>
        <w:t>Rochedo/MS</w:t>
      </w:r>
    </w:p>
    <w:p w:rsidR="00AC2C45" w:rsidRDefault="00B55DC3" w:rsidP="00AC2C45">
      <w:pPr>
        <w:pBdr>
          <w:bottom w:val="single" w:sz="6" w:space="1" w:color="auto"/>
        </w:pBdr>
        <w:snapToGrid w:val="0"/>
        <w:jc w:val="center"/>
        <w:rPr>
          <w:rFonts w:ascii="Arial" w:eastAsia="Times New Roman" w:hAnsi="Arial"/>
          <w:color w:val="000000"/>
        </w:rPr>
      </w:pPr>
      <w:bookmarkStart w:id="1" w:name="_GoBack"/>
      <w:bookmarkEnd w:id="1"/>
      <w:r>
        <w:rPr>
          <w:rFonts w:ascii="Arial" w:eastAsia="Times New Roman" w:hAnsi="Arial"/>
          <w:noProof/>
          <w:color w:val="000000"/>
        </w:rPr>
        <mc:AlternateContent>
          <mc:Choice Requires="wps">
            <w:drawing>
              <wp:anchor distT="0" distB="0" distL="114300" distR="114300" simplePos="0" relativeHeight="251659264" behindDoc="0" locked="0" layoutInCell="1" allowOverlap="1">
                <wp:simplePos x="0" y="0"/>
                <wp:positionH relativeFrom="column">
                  <wp:posOffset>-5715</wp:posOffset>
                </wp:positionH>
                <wp:positionV relativeFrom="paragraph">
                  <wp:posOffset>158115</wp:posOffset>
                </wp:positionV>
                <wp:extent cx="6949440" cy="2674620"/>
                <wp:effectExtent l="0" t="0" r="22860" b="30480"/>
                <wp:wrapNone/>
                <wp:docPr id="5" name="Conector reto 5"/>
                <wp:cNvGraphicFramePr/>
                <a:graphic xmlns:a="http://schemas.openxmlformats.org/drawingml/2006/main">
                  <a:graphicData uri="http://schemas.microsoft.com/office/word/2010/wordprocessingShape">
                    <wps:wsp>
                      <wps:cNvCnPr/>
                      <wps:spPr>
                        <a:xfrm>
                          <a:off x="0" y="0"/>
                          <a:ext cx="6949440" cy="2674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45F04D" id="Conector reto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pt,12.45pt" to="546.75pt,2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" strokecolor="black [3040]"/>
            </w:pict>
          </mc:Fallback>
        </mc:AlternateContent>
      </w:r>
    </w:p>
    <w:sectPr w:rsidR="00AC2C45" w:rsidSect="00921189">
      <w:headerReference w:type="default" r:id="rId8"/>
      <w:footerReference w:type="default" r:id="rId9"/>
      <w:headerReference w:type="first" r:id="rId10"/>
      <w:footerReference w:type="first" r:id="rId11"/>
      <w:pgSz w:w="11920" w:h="16867"/>
      <w:pgMar w:top="675" w:right="1997" w:bottom="0" w:left="993" w:header="0" w:footer="0" w:gutter="0"/>
      <w:cols w:space="0" w:equalWidth="0">
        <w:col w:w="10065"/>
      </w:cols>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6E9" w:rsidRDefault="00F046E9" w:rsidP="00645C73">
      <w:r>
        <w:separator/>
      </w:r>
    </w:p>
  </w:endnote>
  <w:endnote w:type="continuationSeparator" w:id="0">
    <w:p w:rsidR="00F046E9" w:rsidRDefault="00F046E9" w:rsidP="00645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ngal">
    <w:panose1 w:val="00000400000000000000"/>
    <w:charset w:val="01"/>
    <w:family w:val="roman"/>
    <w:notTrueType/>
    <w:pitch w:val="variable"/>
    <w:sig w:usb0="00002000" w:usb1="00000000" w:usb2="00000000" w:usb3="00000000" w:csb0="00000000" w:csb1="00000000"/>
  </w:font>
  <w:font w:name="Liberation Serif">
    <w:panose1 w:val="02020603050405020304"/>
    <w:charset w:val="00"/>
    <w:family w:val="roman"/>
    <w:pitch w:val="variable"/>
    <w:sig w:usb0="A00002AF" w:usb1="500078FB" w:usb2="00000000" w:usb3="00000000" w:csb0="0000009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Mincho">
    <w:altName w:val="Yu Gothic UI"/>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7F7" w:rsidRDefault="00F046E9" w:rsidP="008537F7">
    <w:pPr>
      <w:pStyle w:val="Rodap"/>
      <w:jc w:val="center"/>
    </w:pPr>
    <w:hyperlink r:id="rId1" w:history="1">
      <w:r w:rsidR="008537F7" w:rsidRPr="003D4DB5">
        <w:rPr>
          <w:rStyle w:val="Hyperlink"/>
        </w:rPr>
        <w:t>www.rochedo.ms.gov.br</w:t>
      </w:r>
    </w:hyperlink>
  </w:p>
  <w:p w:rsidR="008537F7" w:rsidRDefault="008537F7" w:rsidP="008537F7">
    <w:pPr>
      <w:pStyle w:val="Rodap"/>
      <w:jc w:val="center"/>
    </w:pPr>
    <w:r>
      <w:t>Telefone: (67) 99688-4261</w:t>
    </w:r>
  </w:p>
  <w:p w:rsidR="008537F7" w:rsidRDefault="008537F7" w:rsidP="008537F7">
    <w:pPr>
      <w:pStyle w:val="Rodap"/>
      <w:tabs>
        <w:tab w:val="left" w:pos="345"/>
        <w:tab w:val="center" w:pos="5386"/>
      </w:tabs>
      <w:jc w:val="center"/>
    </w:pPr>
    <w:r>
      <w:t xml:space="preserve">Página </w:t>
    </w:r>
    <w:r>
      <w:rPr>
        <w:b/>
        <w:bCs/>
        <w:sz w:val="24"/>
        <w:szCs w:val="24"/>
      </w:rPr>
      <w:fldChar w:fldCharType="begin"/>
    </w:r>
    <w:r>
      <w:rPr>
        <w:b/>
        <w:bCs/>
      </w:rPr>
      <w:instrText>PAGE</w:instrText>
    </w:r>
    <w:r>
      <w:rPr>
        <w:b/>
        <w:bCs/>
        <w:sz w:val="24"/>
        <w:szCs w:val="24"/>
      </w:rPr>
      <w:fldChar w:fldCharType="separate"/>
    </w:r>
    <w:r w:rsidR="00B55DC3">
      <w:rPr>
        <w:b/>
        <w:bCs/>
        <w:noProof/>
      </w:rPr>
      <w:t>2</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B55DC3">
      <w:rPr>
        <w:b/>
        <w:bCs/>
        <w:noProof/>
      </w:rPr>
      <w:t>2</w:t>
    </w:r>
    <w:r>
      <w:rPr>
        <w:b/>
        <w:bCs/>
        <w:sz w:val="24"/>
        <w:szCs w:val="24"/>
      </w:rPr>
      <w:fldChar w:fldCharType="end"/>
    </w:r>
  </w:p>
  <w:p w:rsidR="008537F7" w:rsidRDefault="008537F7" w:rsidP="008537F7"/>
  <w:p w:rsidR="008537F7" w:rsidRDefault="008537F7" w:rsidP="008537F7"/>
  <w:p w:rsidR="006F5E5A" w:rsidRDefault="006F5E5A"/>
  <w:p w:rsidR="006F5E5A" w:rsidRDefault="006F5E5A"/>
  <w:p w:rsidR="006F5E5A" w:rsidRDefault="006F5E5A"/>
  <w:p w:rsidR="00EE2A57" w:rsidRDefault="00EE2A57"/>
  <w:p w:rsidR="00EE2A57" w:rsidRDefault="00EE2A57"/>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1851" w:rsidRPr="005672A5" w:rsidRDefault="00F046E9" w:rsidP="00E31851">
    <w:pPr>
      <w:pStyle w:val="Rodap"/>
      <w:jc w:val="center"/>
      <w:rPr>
        <w:sz w:val="18"/>
        <w:szCs w:val="18"/>
      </w:rPr>
    </w:pPr>
    <w:hyperlink r:id="rId1" w:history="1">
      <w:r w:rsidR="00E31851" w:rsidRPr="00A77A28">
        <w:rPr>
          <w:rStyle w:val="Hyperlink"/>
          <w:sz w:val="18"/>
          <w:szCs w:val="18"/>
        </w:rPr>
        <w:t>www.rochedo.ms.gov.br</w:t>
      </w:r>
    </w:hyperlink>
  </w:p>
  <w:p w:rsidR="00E31851" w:rsidRPr="00A77A28" w:rsidRDefault="00E31851" w:rsidP="00E31851">
    <w:pPr>
      <w:pStyle w:val="Rodap"/>
      <w:jc w:val="center"/>
      <w:rPr>
        <w:sz w:val="18"/>
        <w:szCs w:val="18"/>
      </w:rPr>
    </w:pPr>
    <w:r>
      <w:rPr>
        <w:sz w:val="18"/>
        <w:szCs w:val="18"/>
      </w:rPr>
      <w:t>Telefone: (67) 99688-4261</w:t>
    </w:r>
  </w:p>
  <w:p w:rsidR="00E31851" w:rsidRPr="005672A5" w:rsidRDefault="00E31851" w:rsidP="00E31851">
    <w:pPr>
      <w:pStyle w:val="Rodap"/>
      <w:tabs>
        <w:tab w:val="left" w:pos="1350"/>
        <w:tab w:val="center" w:pos="5032"/>
      </w:tabs>
      <w:jc w:val="center"/>
      <w:rPr>
        <w:sz w:val="18"/>
        <w:szCs w:val="18"/>
      </w:rPr>
    </w:pPr>
    <w:r w:rsidRPr="00A77A28">
      <w:rPr>
        <w:sz w:val="18"/>
        <w:szCs w:val="18"/>
      </w:rPr>
      <w:t xml:space="preserve">Página </w:t>
    </w:r>
    <w:r w:rsidRPr="00A77A28">
      <w:rPr>
        <w:b/>
        <w:bCs/>
        <w:sz w:val="18"/>
        <w:szCs w:val="18"/>
      </w:rPr>
      <w:fldChar w:fldCharType="begin"/>
    </w:r>
    <w:r w:rsidRPr="00A77A28">
      <w:rPr>
        <w:b/>
        <w:bCs/>
        <w:sz w:val="18"/>
        <w:szCs w:val="18"/>
      </w:rPr>
      <w:instrText>PAGE</w:instrText>
    </w:r>
    <w:r w:rsidRPr="00A77A28">
      <w:rPr>
        <w:b/>
        <w:bCs/>
        <w:sz w:val="18"/>
        <w:szCs w:val="18"/>
      </w:rPr>
      <w:fldChar w:fldCharType="separate"/>
    </w:r>
    <w:r w:rsidR="00B55DC3">
      <w:rPr>
        <w:b/>
        <w:bCs/>
        <w:noProof/>
        <w:sz w:val="18"/>
        <w:szCs w:val="18"/>
      </w:rPr>
      <w:t>1</w:t>
    </w:r>
    <w:r w:rsidRPr="00A77A28">
      <w:rPr>
        <w:b/>
        <w:bCs/>
        <w:sz w:val="18"/>
        <w:szCs w:val="18"/>
      </w:rPr>
      <w:fldChar w:fldCharType="end"/>
    </w:r>
    <w:r w:rsidRPr="00A77A28">
      <w:rPr>
        <w:sz w:val="18"/>
        <w:szCs w:val="18"/>
      </w:rPr>
      <w:t xml:space="preserve"> de </w:t>
    </w:r>
    <w:r w:rsidRPr="00A77A28">
      <w:rPr>
        <w:b/>
        <w:bCs/>
        <w:sz w:val="18"/>
        <w:szCs w:val="18"/>
      </w:rPr>
      <w:fldChar w:fldCharType="begin"/>
    </w:r>
    <w:r w:rsidRPr="00A77A28">
      <w:rPr>
        <w:b/>
        <w:bCs/>
        <w:sz w:val="18"/>
        <w:szCs w:val="18"/>
      </w:rPr>
      <w:instrText>NUMPAGES</w:instrText>
    </w:r>
    <w:r w:rsidRPr="00A77A28">
      <w:rPr>
        <w:b/>
        <w:bCs/>
        <w:sz w:val="18"/>
        <w:szCs w:val="18"/>
      </w:rPr>
      <w:fldChar w:fldCharType="separate"/>
    </w:r>
    <w:r w:rsidR="00B55DC3">
      <w:rPr>
        <w:b/>
        <w:bCs/>
        <w:noProof/>
        <w:sz w:val="18"/>
        <w:szCs w:val="18"/>
      </w:rPr>
      <w:t>1</w:t>
    </w:r>
    <w:r w:rsidRPr="00A77A28">
      <w:rPr>
        <w:b/>
        <w:bCs/>
        <w:sz w:val="18"/>
        <w:szCs w:val="18"/>
      </w:rPr>
      <w:fldChar w:fldCharType="end"/>
    </w:r>
  </w:p>
  <w:p w:rsidR="00E31851" w:rsidRDefault="00E31851" w:rsidP="00E31851"/>
  <w:p w:rsidR="00E31851" w:rsidRDefault="00E31851" w:rsidP="00E31851"/>
  <w:p w:rsidR="00925059" w:rsidRDefault="00925059"/>
  <w:p w:rsidR="00925059" w:rsidRDefault="00925059"/>
  <w:p w:rsidR="006F5E5A" w:rsidRDefault="006F5E5A"/>
  <w:p w:rsidR="00EE2A57" w:rsidRDefault="00EE2A57"/>
  <w:p w:rsidR="00EE2A57" w:rsidRDefault="00EE2A5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6E9" w:rsidRDefault="00F046E9" w:rsidP="00645C73">
      <w:r>
        <w:separator/>
      </w:r>
    </w:p>
  </w:footnote>
  <w:footnote w:type="continuationSeparator" w:id="0">
    <w:p w:rsidR="00F046E9" w:rsidRDefault="00F046E9" w:rsidP="00645C7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D70" w:rsidRDefault="00925059">
    <w:r>
      <w:t xml:space="preserve">  </w:t>
    </w:r>
  </w:p>
  <w:tbl>
    <w:tblPr>
      <w:tblW w:w="12038" w:type="dxa"/>
      <w:tblInd w:w="-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56"/>
      <w:gridCol w:w="2603"/>
      <w:gridCol w:w="7379"/>
    </w:tblGrid>
    <w:tr w:rsidR="00F9442A" w:rsidRPr="000D27BE" w:rsidTr="009C5E30">
      <w:trPr>
        <w:trHeight w:val="340"/>
      </w:trPr>
      <w:tc>
        <w:tcPr>
          <w:tcW w:w="2056" w:type="dxa"/>
          <w:shd w:val="clear" w:color="auto" w:fill="000000"/>
          <w:vAlign w:val="bottom"/>
        </w:tcPr>
        <w:p w:rsidR="00F9442A" w:rsidRPr="000D27BE" w:rsidRDefault="00F9442A" w:rsidP="00F9442A">
          <w:pPr>
            <w:spacing w:line="0" w:lineRule="atLeast"/>
            <w:ind w:left="20"/>
            <w:rPr>
              <w:rFonts w:eastAsia="Times New Roman" w:cs="Calibri"/>
              <w:b/>
              <w:color w:val="FFFFFF"/>
              <w:sz w:val="22"/>
            </w:rPr>
          </w:pPr>
          <w:r w:rsidRPr="000D27BE">
            <w:rPr>
              <w:rFonts w:eastAsia="Times New Roman" w:cs="Calibri"/>
              <w:b/>
              <w:color w:val="FFFFFF"/>
              <w:sz w:val="22"/>
            </w:rPr>
            <w:t xml:space="preserve">ED. </w:t>
          </w:r>
          <w:r w:rsidR="00B41F84">
            <w:rPr>
              <w:rFonts w:eastAsia="Times New Roman" w:cs="Calibri"/>
              <w:b/>
              <w:color w:val="FFFFFF"/>
              <w:sz w:val="22"/>
            </w:rPr>
            <w:t xml:space="preserve">   </w:t>
          </w:r>
          <w:r w:rsidRPr="000D27BE">
            <w:rPr>
              <w:rFonts w:eastAsia="Times New Roman" w:cs="Calibri"/>
              <w:b/>
              <w:color w:val="FFFFFF"/>
              <w:sz w:val="22"/>
            </w:rPr>
            <w:t>Nº</w:t>
          </w:r>
          <w:r w:rsidR="00163469">
            <w:rPr>
              <w:rFonts w:eastAsia="Times New Roman" w:cs="Calibri"/>
              <w:b/>
              <w:color w:val="FFFFFF"/>
              <w:sz w:val="22"/>
            </w:rPr>
            <w:t xml:space="preserve"> 2.407</w:t>
          </w:r>
          <w:r>
            <w:rPr>
              <w:rFonts w:eastAsia="Times New Roman" w:cs="Calibri"/>
              <w:b/>
              <w:color w:val="FFFFFF"/>
              <w:sz w:val="22"/>
            </w:rPr>
            <w:t xml:space="preserve">/2026 </w:t>
          </w:r>
        </w:p>
      </w:tc>
      <w:tc>
        <w:tcPr>
          <w:tcW w:w="2603" w:type="dxa"/>
          <w:shd w:val="clear" w:color="auto" w:fill="000000"/>
          <w:vAlign w:val="bottom"/>
        </w:tcPr>
        <w:p w:rsidR="00F9442A" w:rsidRPr="000D27BE" w:rsidRDefault="00F9442A" w:rsidP="00F9442A">
          <w:pPr>
            <w:spacing w:line="0" w:lineRule="atLeast"/>
            <w:rPr>
              <w:rFonts w:eastAsia="Times New Roman" w:cs="Calibri"/>
              <w:b/>
              <w:color w:val="FFFFFF"/>
              <w:sz w:val="22"/>
            </w:rPr>
          </w:pPr>
          <w:r>
            <w:rPr>
              <w:rFonts w:eastAsia="Times New Roman" w:cs="Calibri"/>
              <w:b/>
              <w:color w:val="FFFFFF"/>
              <w:sz w:val="22"/>
            </w:rPr>
            <w:t>ANO 2</w:t>
          </w:r>
          <w:r w:rsidRPr="000D27BE">
            <w:rPr>
              <w:rFonts w:eastAsia="Times New Roman" w:cs="Calibri"/>
              <w:b/>
              <w:color w:val="FFFFFF"/>
              <w:sz w:val="22"/>
            </w:rPr>
            <w:t xml:space="preserve">     DIÁRIO OFICIAL DE</w:t>
          </w:r>
        </w:p>
      </w:tc>
      <w:tc>
        <w:tcPr>
          <w:tcW w:w="7379" w:type="dxa"/>
          <w:shd w:val="clear" w:color="auto" w:fill="000000"/>
          <w:vAlign w:val="bottom"/>
        </w:tcPr>
        <w:p w:rsidR="00F9442A" w:rsidRPr="000D27BE" w:rsidRDefault="00F9442A" w:rsidP="00480425">
          <w:pPr>
            <w:spacing w:line="0" w:lineRule="atLeast"/>
            <w:rPr>
              <w:rFonts w:eastAsia="Times New Roman" w:cs="Calibri"/>
              <w:b/>
              <w:color w:val="FFFFFF"/>
              <w:sz w:val="22"/>
            </w:rPr>
          </w:pPr>
          <w:r w:rsidRPr="000D27BE">
            <w:rPr>
              <w:rFonts w:eastAsia="Times New Roman" w:cs="Calibri"/>
              <w:b/>
              <w:color w:val="FFFFFF"/>
              <w:sz w:val="22"/>
            </w:rPr>
            <w:t xml:space="preserve"> ROCHEDO –</w:t>
          </w:r>
          <w:r w:rsidR="00163469">
            <w:rPr>
              <w:rFonts w:eastAsia="Times New Roman" w:cs="Calibri"/>
              <w:b/>
              <w:color w:val="FFFFFF"/>
              <w:sz w:val="22"/>
            </w:rPr>
            <w:t xml:space="preserve"> MS                   SEGUNDA- FEIRA, DIA 22</w:t>
          </w:r>
          <w:r>
            <w:rPr>
              <w:rFonts w:eastAsia="Times New Roman" w:cs="Calibri"/>
              <w:b/>
              <w:color w:val="FFFFFF"/>
              <w:sz w:val="22"/>
            </w:rPr>
            <w:t xml:space="preserve"> </w:t>
          </w:r>
          <w:r w:rsidRPr="000D27BE">
            <w:rPr>
              <w:rFonts w:eastAsia="Times New Roman" w:cs="Calibri"/>
              <w:b/>
              <w:color w:val="FFFFFF"/>
              <w:sz w:val="22"/>
            </w:rPr>
            <w:t xml:space="preserve">DE </w:t>
          </w:r>
          <w:r>
            <w:rPr>
              <w:rFonts w:eastAsia="Times New Roman" w:cs="Calibri"/>
              <w:b/>
              <w:color w:val="FFFFFF"/>
              <w:sz w:val="22"/>
            </w:rPr>
            <w:t>SETEMBRO DE 2026</w:t>
          </w:r>
        </w:p>
      </w:tc>
    </w:tr>
  </w:tbl>
  <w:p w:rsidR="00925059" w:rsidRDefault="0092505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059" w:rsidRDefault="00925059" w:rsidP="0009348D">
    <w:pPr>
      <w:tabs>
        <w:tab w:val="left" w:pos="11482"/>
      </w:tabs>
    </w:pPr>
    <w:r>
      <w:softHyphen/>
    </w:r>
    <w:r>
      <w:softHyphen/>
    </w:r>
    <w:r>
      <w:softHyphen/>
    </w:r>
    <w:r>
      <w:softHyphen/>
    </w:r>
    <w:r>
      <w:softHyphen/>
    </w:r>
    <w:r>
      <w:softHyphen/>
    </w:r>
    <w:r>
      <w:softHyphen/>
    </w:r>
    <w:r>
      <w:softHyphen/>
    </w:r>
    <w:r>
      <w:softHyphen/>
    </w:r>
    <w:r>
      <w:softHyphen/>
    </w:r>
  </w:p>
  <w:tbl>
    <w:tblPr>
      <w:tblW w:w="12038" w:type="dxa"/>
      <w:tblInd w:w="-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56"/>
      <w:gridCol w:w="2603"/>
      <w:gridCol w:w="7379"/>
    </w:tblGrid>
    <w:tr w:rsidR="00925059" w:rsidRPr="00645C73" w:rsidTr="005D559A">
      <w:trPr>
        <w:trHeight w:val="340"/>
      </w:trPr>
      <w:tc>
        <w:tcPr>
          <w:tcW w:w="2056" w:type="dxa"/>
          <w:shd w:val="clear" w:color="auto" w:fill="000000"/>
          <w:vAlign w:val="bottom"/>
        </w:tcPr>
        <w:p w:rsidR="00925059" w:rsidRPr="000D27BE" w:rsidRDefault="00925059" w:rsidP="003E17E3">
          <w:pPr>
            <w:spacing w:line="0" w:lineRule="atLeast"/>
            <w:ind w:left="20"/>
            <w:rPr>
              <w:rFonts w:eastAsia="Times New Roman" w:cs="Calibri"/>
              <w:b/>
              <w:color w:val="FFFFFF"/>
              <w:sz w:val="22"/>
            </w:rPr>
          </w:pPr>
          <w:r w:rsidRPr="000D27BE">
            <w:rPr>
              <w:rFonts w:eastAsia="Times New Roman" w:cs="Calibri"/>
              <w:b/>
              <w:color w:val="FFFFFF"/>
              <w:sz w:val="22"/>
            </w:rPr>
            <w:t xml:space="preserve">ED. </w:t>
          </w:r>
          <w:r w:rsidR="00B41F84">
            <w:rPr>
              <w:rFonts w:eastAsia="Times New Roman" w:cs="Calibri"/>
              <w:b/>
              <w:color w:val="FFFFFF"/>
              <w:sz w:val="22"/>
            </w:rPr>
            <w:t xml:space="preserve">  </w:t>
          </w:r>
          <w:r w:rsidRPr="000D27BE">
            <w:rPr>
              <w:rFonts w:eastAsia="Times New Roman" w:cs="Calibri"/>
              <w:b/>
              <w:color w:val="FFFFFF"/>
              <w:sz w:val="22"/>
            </w:rPr>
            <w:t>Nº</w:t>
          </w:r>
          <w:r w:rsidR="00163469">
            <w:rPr>
              <w:rFonts w:eastAsia="Times New Roman" w:cs="Calibri"/>
              <w:b/>
              <w:color w:val="FFFFFF"/>
              <w:sz w:val="22"/>
            </w:rPr>
            <w:t xml:space="preserve"> 2.407</w:t>
          </w:r>
          <w:r>
            <w:rPr>
              <w:rFonts w:eastAsia="Times New Roman" w:cs="Calibri"/>
              <w:b/>
              <w:color w:val="FFFFFF"/>
              <w:sz w:val="22"/>
            </w:rPr>
            <w:t xml:space="preserve">/2026 </w:t>
          </w:r>
        </w:p>
      </w:tc>
      <w:tc>
        <w:tcPr>
          <w:tcW w:w="2603" w:type="dxa"/>
          <w:shd w:val="clear" w:color="auto" w:fill="000000"/>
          <w:vAlign w:val="bottom"/>
        </w:tcPr>
        <w:p w:rsidR="00925059" w:rsidRPr="000D27BE" w:rsidRDefault="00C217AB" w:rsidP="00C217AB">
          <w:pPr>
            <w:spacing w:line="0" w:lineRule="atLeast"/>
            <w:rPr>
              <w:rFonts w:eastAsia="Times New Roman" w:cs="Calibri"/>
              <w:b/>
              <w:color w:val="FFFFFF"/>
              <w:sz w:val="22"/>
            </w:rPr>
          </w:pPr>
          <w:r>
            <w:rPr>
              <w:rFonts w:eastAsia="Times New Roman" w:cs="Calibri"/>
              <w:b/>
              <w:color w:val="FFFFFF"/>
              <w:sz w:val="22"/>
            </w:rPr>
            <w:t xml:space="preserve">  A</w:t>
          </w:r>
          <w:r w:rsidR="00925059">
            <w:rPr>
              <w:rFonts w:eastAsia="Times New Roman" w:cs="Calibri"/>
              <w:b/>
              <w:color w:val="FFFFFF"/>
              <w:sz w:val="22"/>
            </w:rPr>
            <w:t>NO 2</w:t>
          </w:r>
          <w:r w:rsidR="00925059" w:rsidRPr="000D27BE">
            <w:rPr>
              <w:rFonts w:eastAsia="Times New Roman" w:cs="Calibri"/>
              <w:b/>
              <w:color w:val="FFFFFF"/>
              <w:sz w:val="22"/>
            </w:rPr>
            <w:t xml:space="preserve">     </w:t>
          </w:r>
          <w:r>
            <w:rPr>
              <w:rFonts w:eastAsia="Times New Roman" w:cs="Calibri"/>
              <w:b/>
              <w:color w:val="FFFFFF"/>
              <w:sz w:val="22"/>
            </w:rPr>
            <w:t xml:space="preserve">   DIÁRIO OFICIAL  </w:t>
          </w:r>
        </w:p>
      </w:tc>
      <w:tc>
        <w:tcPr>
          <w:tcW w:w="7379" w:type="dxa"/>
          <w:shd w:val="clear" w:color="auto" w:fill="000000"/>
          <w:vAlign w:val="bottom"/>
        </w:tcPr>
        <w:p w:rsidR="00925059" w:rsidRPr="000D27BE" w:rsidRDefault="00C217AB" w:rsidP="00BB69BA">
          <w:pPr>
            <w:spacing w:line="0" w:lineRule="atLeast"/>
            <w:rPr>
              <w:rFonts w:eastAsia="Times New Roman" w:cs="Calibri"/>
              <w:b/>
              <w:color w:val="FFFFFF"/>
              <w:sz w:val="22"/>
            </w:rPr>
          </w:pPr>
          <w:r>
            <w:rPr>
              <w:rFonts w:eastAsia="Times New Roman" w:cs="Calibri"/>
              <w:b/>
              <w:color w:val="FFFFFF"/>
              <w:sz w:val="22"/>
            </w:rPr>
            <w:t>DE</w:t>
          </w:r>
          <w:r w:rsidR="00B41F84">
            <w:rPr>
              <w:rFonts w:eastAsia="Times New Roman" w:cs="Calibri"/>
              <w:b/>
              <w:color w:val="FFFFFF"/>
              <w:sz w:val="22"/>
            </w:rPr>
            <w:t xml:space="preserve"> </w:t>
          </w:r>
          <w:r w:rsidR="00925059" w:rsidRPr="000D27BE">
            <w:rPr>
              <w:rFonts w:eastAsia="Times New Roman" w:cs="Calibri"/>
              <w:b/>
              <w:color w:val="FFFFFF"/>
              <w:sz w:val="22"/>
            </w:rPr>
            <w:t>ROCHEDO –</w:t>
          </w:r>
          <w:r w:rsidR="00925059">
            <w:rPr>
              <w:rFonts w:eastAsia="Times New Roman" w:cs="Calibri"/>
              <w:b/>
              <w:color w:val="FFFFFF"/>
              <w:sz w:val="22"/>
            </w:rPr>
            <w:t xml:space="preserve"> </w:t>
          </w:r>
          <w:r w:rsidR="004A40BC">
            <w:rPr>
              <w:rFonts w:eastAsia="Times New Roman" w:cs="Calibri"/>
              <w:b/>
              <w:color w:val="FFFFFF"/>
              <w:sz w:val="22"/>
            </w:rPr>
            <w:t>MS</w:t>
          </w:r>
          <w:r w:rsidR="00011D70">
            <w:rPr>
              <w:rFonts w:eastAsia="Times New Roman" w:cs="Calibri"/>
              <w:b/>
              <w:color w:val="FFFFFF"/>
              <w:sz w:val="22"/>
            </w:rPr>
            <w:t xml:space="preserve">      </w:t>
          </w:r>
          <w:r w:rsidR="00163469">
            <w:rPr>
              <w:rFonts w:eastAsia="Times New Roman" w:cs="Calibri"/>
              <w:b/>
              <w:color w:val="FFFFFF"/>
              <w:sz w:val="22"/>
            </w:rPr>
            <w:t xml:space="preserve">    SEGUNDA- FEIRA, DIA 21</w:t>
          </w:r>
          <w:r w:rsidR="00925059">
            <w:rPr>
              <w:rFonts w:eastAsia="Times New Roman" w:cs="Calibri"/>
              <w:b/>
              <w:color w:val="FFFFFF"/>
              <w:sz w:val="22"/>
            </w:rPr>
            <w:t xml:space="preserve"> </w:t>
          </w:r>
          <w:r w:rsidR="00925059" w:rsidRPr="000D27BE">
            <w:rPr>
              <w:rFonts w:eastAsia="Times New Roman" w:cs="Calibri"/>
              <w:b/>
              <w:color w:val="FFFFFF"/>
              <w:sz w:val="22"/>
            </w:rPr>
            <w:t xml:space="preserve">DE </w:t>
          </w:r>
          <w:r w:rsidR="002A740D">
            <w:rPr>
              <w:rFonts w:eastAsia="Times New Roman" w:cs="Calibri"/>
              <w:b/>
              <w:color w:val="FFFFFF"/>
              <w:sz w:val="22"/>
            </w:rPr>
            <w:t>SETEMBRO</w:t>
          </w:r>
          <w:r>
            <w:rPr>
              <w:rFonts w:eastAsia="Times New Roman" w:cs="Calibri"/>
              <w:b/>
              <w:color w:val="FFFFFF"/>
              <w:sz w:val="22"/>
            </w:rPr>
            <w:t xml:space="preserve"> DE 2026</w:t>
          </w:r>
        </w:p>
      </w:tc>
    </w:tr>
  </w:tbl>
  <w:p w:rsidR="00925059" w:rsidRDefault="00925059" w:rsidP="004F58F0">
    <w:pPr>
      <w:spacing w:line="239" w:lineRule="auto"/>
      <w:jc w:val="center"/>
      <w:rPr>
        <w:rFonts w:ascii="Arial" w:eastAsia="Arial" w:hAnsi="Arial"/>
        <w:i/>
        <w:sz w:val="18"/>
      </w:rPr>
    </w:pPr>
    <w:r>
      <w:rPr>
        <w:rFonts w:ascii="Arial" w:eastAsia="Arial" w:hAnsi="Arial"/>
        <w:i/>
        <w:noProof/>
        <w:sz w:val="18"/>
      </w:rPr>
      <w:drawing>
        <wp:inline distT="0" distB="0" distL="0" distR="0">
          <wp:extent cx="685800" cy="610557"/>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prefeitura colori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8733" cy="622071"/>
                  </a:xfrm>
                  <a:prstGeom prst="rect">
                    <a:avLst/>
                  </a:prstGeom>
                </pic:spPr>
              </pic:pic>
            </a:graphicData>
          </a:graphic>
        </wp:inline>
      </w:drawing>
    </w:r>
  </w:p>
  <w:p w:rsidR="00925059" w:rsidRPr="00C549A0" w:rsidRDefault="00925059" w:rsidP="004F58F0">
    <w:pPr>
      <w:spacing w:line="239" w:lineRule="auto"/>
      <w:jc w:val="center"/>
      <w:rPr>
        <w:rFonts w:eastAsia="Arial" w:cs="Calibri"/>
        <w:b/>
        <w:sz w:val="44"/>
        <w:szCs w:val="44"/>
      </w:rPr>
    </w:pPr>
    <w:r w:rsidRPr="00C549A0">
      <w:rPr>
        <w:rFonts w:eastAsia="Arial" w:cs="Calibri"/>
        <w:b/>
        <w:sz w:val="44"/>
        <w:szCs w:val="44"/>
      </w:rPr>
      <w:t>DIÁRIO OFICIAL</w:t>
    </w:r>
  </w:p>
  <w:p w:rsidR="00925059" w:rsidRPr="00C549A0" w:rsidRDefault="00925059" w:rsidP="004F58F0">
    <w:pPr>
      <w:spacing w:line="239" w:lineRule="auto"/>
      <w:jc w:val="center"/>
      <w:rPr>
        <w:rFonts w:eastAsia="Arial" w:cs="Calibri"/>
        <w:sz w:val="18"/>
      </w:rPr>
    </w:pPr>
    <w:r w:rsidRPr="00C549A0">
      <w:rPr>
        <w:rFonts w:eastAsia="Arial" w:cs="Calibri"/>
        <w:b/>
        <w:sz w:val="18"/>
      </w:rPr>
      <w:t>MUNICÍPIO DE ROCHEDO - MS</w:t>
    </w:r>
  </w:p>
  <w:p w:rsidR="00925059" w:rsidRPr="00C549A0" w:rsidRDefault="00925059" w:rsidP="004F58F0">
    <w:pPr>
      <w:spacing w:line="239" w:lineRule="auto"/>
      <w:jc w:val="center"/>
      <w:rPr>
        <w:rFonts w:eastAsia="Arial" w:cs="Calibri"/>
        <w:b/>
        <w:sz w:val="18"/>
      </w:rPr>
    </w:pPr>
    <w:r w:rsidRPr="00C549A0">
      <w:rPr>
        <w:rFonts w:eastAsia="Arial" w:cs="Calibri"/>
        <w:b/>
        <w:sz w:val="18"/>
      </w:rPr>
      <w:t xml:space="preserve">Criado pela Lei nº 769 de 12 de </w:t>
    </w:r>
    <w:proofErr w:type="gramStart"/>
    <w:r w:rsidRPr="00C549A0">
      <w:rPr>
        <w:rFonts w:eastAsia="Arial" w:cs="Calibri"/>
        <w:b/>
        <w:sz w:val="18"/>
      </w:rPr>
      <w:t>Dezembro</w:t>
    </w:r>
    <w:proofErr w:type="gramEnd"/>
    <w:r w:rsidRPr="00C549A0">
      <w:rPr>
        <w:rFonts w:eastAsia="Arial" w:cs="Calibri"/>
        <w:b/>
        <w:sz w:val="18"/>
      </w:rPr>
      <w:t xml:space="preserve"> de 2017</w:t>
    </w:r>
  </w:p>
  <w:p w:rsidR="00925059" w:rsidRPr="00C549A0" w:rsidRDefault="00925059" w:rsidP="00A92129">
    <w:pPr>
      <w:spacing w:line="239" w:lineRule="auto"/>
      <w:jc w:val="both"/>
      <w:rPr>
        <w:rFonts w:eastAsia="Arial" w:cs="Calibri"/>
        <w:b/>
        <w:i/>
        <w:sz w:val="18"/>
      </w:rPr>
    </w:pPr>
  </w:p>
  <w:p w:rsidR="00925059" w:rsidRPr="00C549A0" w:rsidRDefault="00925059" w:rsidP="00547158">
    <w:pPr>
      <w:spacing w:line="79" w:lineRule="exact"/>
      <w:rPr>
        <w:rFonts w:eastAsia="Times New Roman" w:cs="Calibri"/>
        <w:sz w:val="24"/>
      </w:rPr>
    </w:pPr>
  </w:p>
  <w:tbl>
    <w:tblPr>
      <w:tblW w:w="9923" w:type="dxa"/>
      <w:tblInd w:w="142" w:type="dxa"/>
      <w:tblCellMar>
        <w:left w:w="0" w:type="dxa"/>
        <w:right w:w="0" w:type="dxa"/>
      </w:tblCellMar>
      <w:tblLook w:val="04A0" w:firstRow="1" w:lastRow="0" w:firstColumn="1" w:lastColumn="0" w:noHBand="0" w:noVBand="1"/>
    </w:tblPr>
    <w:tblGrid>
      <w:gridCol w:w="6521"/>
      <w:gridCol w:w="3402"/>
    </w:tblGrid>
    <w:tr w:rsidR="00925059" w:rsidRPr="00C549A0" w:rsidTr="00784DBE">
      <w:tc>
        <w:tcPr>
          <w:tcW w:w="6521" w:type="dxa"/>
          <w:shd w:val="clear" w:color="auto" w:fill="auto"/>
        </w:tcPr>
        <w:p w:rsidR="00925059" w:rsidRPr="00C549A0" w:rsidRDefault="00925059" w:rsidP="00E468C8">
          <w:pPr>
            <w:tabs>
              <w:tab w:val="left" w:pos="5796"/>
            </w:tabs>
            <w:spacing w:line="0" w:lineRule="atLeast"/>
            <w:rPr>
              <w:rFonts w:eastAsia="Times New Roman" w:cs="Calibri"/>
              <w:b/>
              <w:sz w:val="16"/>
              <w:szCs w:val="16"/>
            </w:rPr>
          </w:pPr>
          <w:r w:rsidRPr="00C549A0">
            <w:rPr>
              <w:rFonts w:eastAsia="Times New Roman" w:cs="Calibri"/>
              <w:b/>
              <w:sz w:val="16"/>
              <w:szCs w:val="16"/>
            </w:rPr>
            <w:t>PODER EXECUTIVO MUNICIPAL</w:t>
          </w:r>
          <w:r>
            <w:rPr>
              <w:rFonts w:eastAsia="Times New Roman" w:cs="Calibri"/>
              <w:b/>
              <w:sz w:val="16"/>
              <w:szCs w:val="16"/>
            </w:rPr>
            <w:tab/>
          </w:r>
        </w:p>
        <w:p w:rsidR="00925059" w:rsidRPr="00C549A0" w:rsidRDefault="00925059" w:rsidP="00C549A0">
          <w:pPr>
            <w:spacing w:line="0" w:lineRule="atLeast"/>
            <w:rPr>
              <w:rFonts w:eastAsia="Times New Roman" w:cs="Calibri"/>
              <w:b/>
              <w:sz w:val="16"/>
              <w:szCs w:val="16"/>
            </w:rPr>
          </w:pPr>
        </w:p>
      </w:tc>
      <w:tc>
        <w:tcPr>
          <w:tcW w:w="3402" w:type="dxa"/>
          <w:shd w:val="clear" w:color="auto" w:fill="auto"/>
        </w:tcPr>
        <w:p w:rsidR="00925059" w:rsidRPr="00C549A0" w:rsidRDefault="00925059">
          <w:pPr>
            <w:pStyle w:val="Cabealho"/>
            <w:rPr>
              <w:rFonts w:cs="Calibri"/>
            </w:rPr>
          </w:pPr>
          <w:r w:rsidRPr="00C549A0">
            <w:rPr>
              <w:rFonts w:eastAsia="Times New Roman" w:cs="Calibri"/>
              <w:b/>
              <w:sz w:val="16"/>
              <w:szCs w:val="16"/>
            </w:rPr>
            <w:t>PODER LEGISLATIVO</w:t>
          </w:r>
        </w:p>
      </w:tc>
    </w:tr>
    <w:tr w:rsidR="00925059" w:rsidRPr="00C549A0" w:rsidTr="00784DBE">
      <w:tc>
        <w:tcPr>
          <w:tcW w:w="6521" w:type="dxa"/>
          <w:shd w:val="clear" w:color="auto" w:fill="auto"/>
        </w:tcPr>
        <w:p w:rsidR="00925059" w:rsidRPr="00AA65CA" w:rsidRDefault="00925059" w:rsidP="00E306D1">
          <w:pPr>
            <w:pStyle w:val="Cabealho"/>
            <w:rPr>
              <w:rFonts w:eastAsia="Times New Roman" w:cs="Calibri"/>
              <w:sz w:val="15"/>
              <w:szCs w:val="15"/>
            </w:rPr>
          </w:pPr>
          <w:r w:rsidRPr="00AA65CA">
            <w:rPr>
              <w:rFonts w:eastAsia="Times New Roman" w:cs="Calibri"/>
              <w:sz w:val="15"/>
              <w:szCs w:val="15"/>
            </w:rPr>
            <w:t>Prefeito Municipal – Arino Jorge Fernandes</w:t>
          </w:r>
        </w:p>
        <w:p w:rsidR="00925059" w:rsidRPr="00AA65CA" w:rsidRDefault="00925059" w:rsidP="00E306D1">
          <w:pPr>
            <w:pStyle w:val="Cabealho"/>
            <w:rPr>
              <w:rFonts w:eastAsia="Times New Roman" w:cs="Calibri"/>
              <w:sz w:val="15"/>
              <w:szCs w:val="15"/>
            </w:rPr>
          </w:pPr>
          <w:r w:rsidRPr="00AA65CA">
            <w:rPr>
              <w:rFonts w:eastAsia="Times New Roman" w:cs="Calibri"/>
              <w:sz w:val="15"/>
              <w:szCs w:val="15"/>
            </w:rPr>
            <w:t xml:space="preserve">Vice-Prefeito – </w:t>
          </w:r>
          <w:r>
            <w:rPr>
              <w:rFonts w:eastAsia="Times New Roman" w:cs="Calibri"/>
              <w:sz w:val="15"/>
              <w:szCs w:val="15"/>
            </w:rPr>
            <w:t xml:space="preserve">Thomaz Johnson </w:t>
          </w:r>
          <w:proofErr w:type="spellStart"/>
          <w:r>
            <w:rPr>
              <w:rFonts w:eastAsia="Times New Roman" w:cs="Calibri"/>
              <w:sz w:val="15"/>
              <w:szCs w:val="15"/>
            </w:rPr>
            <w:t>Abdonor</w:t>
          </w:r>
          <w:proofErr w:type="spellEnd"/>
        </w:p>
        <w:p w:rsidR="00925059" w:rsidRPr="00AA65CA" w:rsidRDefault="00925059" w:rsidP="00E306D1">
          <w:pPr>
            <w:pStyle w:val="Cabealho"/>
            <w:rPr>
              <w:rFonts w:eastAsia="Times New Roman" w:cs="Calibri"/>
              <w:sz w:val="15"/>
              <w:szCs w:val="15"/>
            </w:rPr>
          </w:pPr>
          <w:r>
            <w:rPr>
              <w:rFonts w:eastAsia="Times New Roman" w:cs="Calibri"/>
              <w:sz w:val="15"/>
              <w:szCs w:val="15"/>
            </w:rPr>
            <w:t xml:space="preserve">Secretária </w:t>
          </w:r>
          <w:r w:rsidRPr="00AA65CA">
            <w:rPr>
              <w:rFonts w:eastAsia="Times New Roman" w:cs="Calibri"/>
              <w:sz w:val="15"/>
              <w:szCs w:val="15"/>
            </w:rPr>
            <w:t xml:space="preserve">Municipal de Administração e Finanças – </w:t>
          </w:r>
          <w:r w:rsidRPr="00382AD3">
            <w:rPr>
              <w:rFonts w:eastAsia="Times New Roman" w:cs="Calibri"/>
              <w:sz w:val="15"/>
              <w:szCs w:val="15"/>
            </w:rPr>
            <w:t xml:space="preserve">Claudia </w:t>
          </w:r>
          <w:proofErr w:type="spellStart"/>
          <w:proofErr w:type="gramStart"/>
          <w:r w:rsidRPr="00382AD3">
            <w:rPr>
              <w:rFonts w:eastAsia="Times New Roman" w:cs="Calibri"/>
              <w:sz w:val="15"/>
              <w:szCs w:val="15"/>
            </w:rPr>
            <w:t>Passagli</w:t>
          </w:r>
          <w:proofErr w:type="spellEnd"/>
          <w:r w:rsidRPr="00382AD3">
            <w:rPr>
              <w:rFonts w:eastAsia="Times New Roman" w:cs="Calibri"/>
              <w:sz w:val="15"/>
              <w:szCs w:val="15"/>
            </w:rPr>
            <w:t xml:space="preserve"> </w:t>
          </w:r>
          <w:r>
            <w:rPr>
              <w:rFonts w:eastAsia="Times New Roman" w:cs="Calibri"/>
              <w:sz w:val="15"/>
              <w:szCs w:val="15"/>
            </w:rPr>
            <w:t xml:space="preserve"> </w:t>
          </w:r>
          <w:r w:rsidRPr="00382AD3">
            <w:rPr>
              <w:rFonts w:eastAsia="Times New Roman" w:cs="Calibri"/>
              <w:sz w:val="15"/>
              <w:szCs w:val="15"/>
            </w:rPr>
            <w:t>Bittencourt</w:t>
          </w:r>
          <w:proofErr w:type="gramEnd"/>
        </w:p>
        <w:p w:rsidR="00925059" w:rsidRPr="00AA65CA" w:rsidRDefault="00925059" w:rsidP="00E306D1">
          <w:pPr>
            <w:pStyle w:val="Cabealho"/>
            <w:rPr>
              <w:rFonts w:eastAsia="Times New Roman" w:cs="Calibri"/>
              <w:sz w:val="15"/>
              <w:szCs w:val="15"/>
            </w:rPr>
          </w:pPr>
          <w:r>
            <w:rPr>
              <w:rFonts w:eastAsia="Times New Roman" w:cs="Calibri"/>
              <w:sz w:val="15"/>
              <w:szCs w:val="15"/>
            </w:rPr>
            <w:t xml:space="preserve">Secretário </w:t>
          </w:r>
          <w:r w:rsidRPr="00AA65CA">
            <w:rPr>
              <w:rFonts w:eastAsia="Times New Roman" w:cs="Calibri"/>
              <w:sz w:val="15"/>
              <w:szCs w:val="15"/>
            </w:rPr>
            <w:t xml:space="preserve">Municipal de Saúde – </w:t>
          </w:r>
          <w:r>
            <w:rPr>
              <w:rFonts w:eastAsia="Times New Roman" w:cs="Calibri"/>
              <w:sz w:val="15"/>
              <w:szCs w:val="15"/>
            </w:rPr>
            <w:t>Carlos Roberto da Silva</w:t>
          </w:r>
        </w:p>
        <w:p w:rsidR="00925059" w:rsidRDefault="00925059" w:rsidP="00E306D1">
          <w:pPr>
            <w:pStyle w:val="Cabealho"/>
            <w:rPr>
              <w:rFonts w:eastAsia="Times New Roman" w:cs="Calibri"/>
              <w:sz w:val="15"/>
              <w:szCs w:val="15"/>
            </w:rPr>
          </w:pPr>
          <w:r>
            <w:rPr>
              <w:rFonts w:eastAsia="Times New Roman" w:cs="Calibri"/>
              <w:sz w:val="15"/>
              <w:szCs w:val="15"/>
            </w:rPr>
            <w:t>Secretária Munici</w:t>
          </w:r>
          <w:r w:rsidRPr="00AA65CA">
            <w:rPr>
              <w:rFonts w:eastAsia="Times New Roman" w:cs="Calibri"/>
              <w:sz w:val="15"/>
              <w:szCs w:val="15"/>
            </w:rPr>
            <w:t>pal de Educação –</w:t>
          </w:r>
          <w:r>
            <w:t xml:space="preserve"> </w:t>
          </w:r>
          <w:r w:rsidRPr="00671AEC">
            <w:rPr>
              <w:sz w:val="15"/>
              <w:szCs w:val="15"/>
            </w:rPr>
            <w:t>Roseli Gonçalves</w:t>
          </w:r>
          <w:r>
            <w:rPr>
              <w:sz w:val="15"/>
              <w:szCs w:val="15"/>
            </w:rPr>
            <w:t xml:space="preserve"> </w:t>
          </w:r>
          <w:r w:rsidRPr="00671AEC">
            <w:rPr>
              <w:sz w:val="15"/>
              <w:szCs w:val="15"/>
            </w:rPr>
            <w:t>Barbosa Dos Reis</w:t>
          </w:r>
        </w:p>
        <w:p w:rsidR="00925059" w:rsidRPr="00AA65CA" w:rsidRDefault="00925059" w:rsidP="00E306D1">
          <w:pPr>
            <w:pStyle w:val="Cabealho"/>
            <w:tabs>
              <w:tab w:val="clear" w:pos="8504"/>
              <w:tab w:val="left" w:pos="5928"/>
              <w:tab w:val="right" w:pos="6521"/>
            </w:tabs>
            <w:rPr>
              <w:rFonts w:eastAsia="Times New Roman" w:cs="Calibri"/>
              <w:sz w:val="15"/>
              <w:szCs w:val="15"/>
            </w:rPr>
          </w:pPr>
          <w:r>
            <w:rPr>
              <w:rFonts w:eastAsia="Times New Roman" w:cs="Calibri"/>
              <w:sz w:val="15"/>
              <w:szCs w:val="15"/>
            </w:rPr>
            <w:t>Secretário Municipal</w:t>
          </w:r>
          <w:r w:rsidRPr="00AA65CA">
            <w:rPr>
              <w:rFonts w:eastAsia="Times New Roman" w:cs="Calibri"/>
              <w:sz w:val="15"/>
              <w:szCs w:val="15"/>
            </w:rPr>
            <w:t xml:space="preserve"> d</w:t>
          </w:r>
          <w:r>
            <w:rPr>
              <w:rFonts w:eastAsia="Times New Roman" w:cs="Calibri"/>
              <w:sz w:val="15"/>
              <w:szCs w:val="15"/>
            </w:rPr>
            <w:t>e Turismo, Esporte, Cultura e Lazer</w:t>
          </w:r>
          <w:r w:rsidRPr="00AA65CA">
            <w:rPr>
              <w:rFonts w:eastAsia="Times New Roman" w:cs="Calibri"/>
              <w:sz w:val="15"/>
              <w:szCs w:val="15"/>
            </w:rPr>
            <w:t xml:space="preserve"> – </w:t>
          </w:r>
          <w:r>
            <w:rPr>
              <w:rFonts w:eastAsia="Times New Roman" w:cs="Calibri"/>
              <w:sz w:val="15"/>
              <w:szCs w:val="15"/>
            </w:rPr>
            <w:t xml:space="preserve">Marcos </w:t>
          </w:r>
          <w:proofErr w:type="spellStart"/>
          <w:r>
            <w:rPr>
              <w:rFonts w:eastAsia="Times New Roman" w:cs="Calibri"/>
              <w:sz w:val="15"/>
              <w:szCs w:val="15"/>
            </w:rPr>
            <w:t>Larréia</w:t>
          </w:r>
          <w:proofErr w:type="spellEnd"/>
          <w:r>
            <w:rPr>
              <w:rFonts w:eastAsia="Times New Roman" w:cs="Calibri"/>
              <w:sz w:val="15"/>
              <w:szCs w:val="15"/>
            </w:rPr>
            <w:t xml:space="preserve"> Alves</w:t>
          </w:r>
          <w:r>
            <w:rPr>
              <w:rFonts w:eastAsia="Times New Roman" w:cs="Calibri"/>
              <w:sz w:val="15"/>
              <w:szCs w:val="15"/>
            </w:rPr>
            <w:tab/>
          </w:r>
          <w:r>
            <w:rPr>
              <w:rFonts w:eastAsia="Times New Roman" w:cs="Calibri"/>
              <w:sz w:val="15"/>
              <w:szCs w:val="15"/>
            </w:rPr>
            <w:tab/>
          </w:r>
        </w:p>
        <w:p w:rsidR="00925059" w:rsidRPr="00AA65CA" w:rsidRDefault="00925059" w:rsidP="00E306D1">
          <w:pPr>
            <w:pStyle w:val="Cabealho"/>
            <w:rPr>
              <w:rFonts w:eastAsia="Times New Roman" w:cs="Calibri"/>
              <w:sz w:val="15"/>
              <w:szCs w:val="15"/>
            </w:rPr>
          </w:pPr>
          <w:r w:rsidRPr="00AA65CA">
            <w:rPr>
              <w:rFonts w:eastAsia="Times New Roman" w:cs="Calibri"/>
              <w:sz w:val="15"/>
              <w:szCs w:val="15"/>
            </w:rPr>
            <w:t xml:space="preserve">Secretária Municipal de Assistência Social, </w:t>
          </w:r>
          <w:r>
            <w:rPr>
              <w:rFonts w:eastAsia="Times New Roman" w:cs="Calibri"/>
              <w:sz w:val="15"/>
              <w:szCs w:val="15"/>
            </w:rPr>
            <w:t xml:space="preserve">Emprego e Renda </w:t>
          </w:r>
          <w:r w:rsidRPr="00AA65CA">
            <w:rPr>
              <w:rFonts w:eastAsia="Times New Roman" w:cs="Calibri"/>
              <w:sz w:val="15"/>
              <w:szCs w:val="15"/>
            </w:rPr>
            <w:t>– Maria da Gl</w:t>
          </w:r>
          <w:r>
            <w:rPr>
              <w:rFonts w:eastAsia="Times New Roman" w:cs="Calibri"/>
              <w:sz w:val="15"/>
              <w:szCs w:val="15"/>
            </w:rPr>
            <w:t>ó</w:t>
          </w:r>
          <w:r w:rsidRPr="00AA65CA">
            <w:rPr>
              <w:rFonts w:eastAsia="Times New Roman" w:cs="Calibri"/>
              <w:sz w:val="15"/>
              <w:szCs w:val="15"/>
            </w:rPr>
            <w:t>ria Souza Ferreira</w:t>
          </w:r>
        </w:p>
        <w:p w:rsidR="00925059" w:rsidRPr="00C549A0" w:rsidRDefault="00925059" w:rsidP="00E306D1">
          <w:pPr>
            <w:tabs>
              <w:tab w:val="left" w:pos="5455"/>
            </w:tabs>
            <w:rPr>
              <w:rFonts w:eastAsia="Times New Roman" w:cs="Calibri"/>
              <w:sz w:val="16"/>
              <w:szCs w:val="16"/>
            </w:rPr>
          </w:pPr>
          <w:r w:rsidRPr="00AA65CA">
            <w:rPr>
              <w:rFonts w:eastAsia="Times New Roman" w:cs="Calibri"/>
              <w:sz w:val="15"/>
              <w:szCs w:val="15"/>
            </w:rPr>
            <w:t>Secretário Municipal de Obras e Transportes –</w:t>
          </w:r>
          <w:r>
            <w:rPr>
              <w:rFonts w:eastAsia="Times New Roman" w:cs="Calibri"/>
              <w:sz w:val="15"/>
              <w:szCs w:val="15"/>
            </w:rPr>
            <w:t xml:space="preserve"> Osvaldo de Figueiredo Mariano</w:t>
          </w:r>
          <w:r>
            <w:rPr>
              <w:rFonts w:eastAsia="Times New Roman" w:cs="Calibri"/>
              <w:sz w:val="16"/>
              <w:szCs w:val="16"/>
            </w:rPr>
            <w:tab/>
          </w:r>
        </w:p>
      </w:tc>
      <w:tc>
        <w:tcPr>
          <w:tcW w:w="3402" w:type="dxa"/>
          <w:shd w:val="clear" w:color="auto" w:fill="auto"/>
        </w:tcPr>
        <w:p w:rsidR="00925059" w:rsidRDefault="00925059" w:rsidP="00B21041">
          <w:pPr>
            <w:pStyle w:val="Cabealho"/>
            <w:rPr>
              <w:rFonts w:eastAsia="Times New Roman" w:cs="Calibri"/>
              <w:sz w:val="16"/>
              <w:szCs w:val="16"/>
            </w:rPr>
          </w:pPr>
          <w:r>
            <w:rPr>
              <w:rFonts w:eastAsia="Times New Roman" w:cs="Calibri"/>
              <w:sz w:val="16"/>
              <w:szCs w:val="16"/>
            </w:rPr>
            <w:t xml:space="preserve">Presidente </w:t>
          </w:r>
          <w:r w:rsidRPr="00C549A0">
            <w:rPr>
              <w:rFonts w:eastAsia="Times New Roman" w:cs="Calibri"/>
              <w:sz w:val="16"/>
              <w:szCs w:val="16"/>
            </w:rPr>
            <w:t xml:space="preserve">– </w:t>
          </w:r>
          <w:r>
            <w:rPr>
              <w:rFonts w:eastAsia="Times New Roman" w:cs="Calibri"/>
              <w:sz w:val="16"/>
              <w:szCs w:val="16"/>
            </w:rPr>
            <w:t>Edgar de Souza Rezende</w:t>
          </w:r>
        </w:p>
        <w:p w:rsidR="00925059" w:rsidRDefault="00925059" w:rsidP="00177247">
          <w:pPr>
            <w:rPr>
              <w:rFonts w:eastAsia="Times New Roman" w:cs="Calibri"/>
              <w:sz w:val="16"/>
              <w:szCs w:val="16"/>
            </w:rPr>
          </w:pPr>
          <w:r w:rsidRPr="00C549A0">
            <w:rPr>
              <w:rFonts w:eastAsia="Times New Roman" w:cs="Calibri"/>
              <w:sz w:val="16"/>
              <w:szCs w:val="16"/>
            </w:rPr>
            <w:t xml:space="preserve">Vice-Presidente – </w:t>
          </w:r>
          <w:r>
            <w:rPr>
              <w:rFonts w:eastAsia="Times New Roman" w:cs="Calibri"/>
              <w:sz w:val="16"/>
              <w:szCs w:val="16"/>
            </w:rPr>
            <w:t>Fabio Franco</w:t>
          </w:r>
        </w:p>
        <w:p w:rsidR="00925059" w:rsidRPr="00C549A0" w:rsidRDefault="00925059" w:rsidP="00177247">
          <w:pPr>
            <w:rPr>
              <w:rFonts w:cs="Calibri"/>
            </w:rPr>
          </w:pPr>
          <w:r w:rsidRPr="00C549A0">
            <w:rPr>
              <w:rFonts w:eastAsia="Times New Roman" w:cs="Calibri"/>
              <w:sz w:val="16"/>
              <w:szCs w:val="16"/>
            </w:rPr>
            <w:t xml:space="preserve">1º Secretário – </w:t>
          </w:r>
          <w:r>
            <w:rPr>
              <w:rFonts w:eastAsia="Times New Roman" w:cs="Calibri"/>
              <w:sz w:val="16"/>
              <w:szCs w:val="16"/>
            </w:rPr>
            <w:t xml:space="preserve">Fátima Queiroz </w:t>
          </w:r>
          <w:proofErr w:type="spellStart"/>
          <w:r>
            <w:rPr>
              <w:rFonts w:eastAsia="Times New Roman" w:cs="Calibri"/>
              <w:sz w:val="16"/>
              <w:szCs w:val="16"/>
            </w:rPr>
            <w:t>Bilski</w:t>
          </w:r>
          <w:proofErr w:type="spellEnd"/>
        </w:p>
        <w:p w:rsidR="00925059" w:rsidRPr="00C549A0" w:rsidRDefault="00925059" w:rsidP="00177247">
          <w:pPr>
            <w:pStyle w:val="Cabealho"/>
            <w:rPr>
              <w:rFonts w:eastAsia="Times New Roman" w:cs="Calibri"/>
              <w:sz w:val="16"/>
              <w:szCs w:val="16"/>
            </w:rPr>
          </w:pPr>
          <w:r w:rsidRPr="00C549A0">
            <w:rPr>
              <w:rFonts w:eastAsia="Times New Roman" w:cs="Calibri"/>
              <w:sz w:val="16"/>
              <w:szCs w:val="16"/>
            </w:rPr>
            <w:t xml:space="preserve">2º Secretário – </w:t>
          </w:r>
          <w:r>
            <w:rPr>
              <w:rFonts w:eastAsia="Times New Roman" w:cs="Calibri"/>
              <w:sz w:val="16"/>
              <w:szCs w:val="16"/>
            </w:rPr>
            <w:t xml:space="preserve"> </w:t>
          </w:r>
          <w:r w:rsidRPr="00747620">
            <w:rPr>
              <w:rFonts w:eastAsia="Times New Roman" w:cs="Calibri"/>
              <w:sz w:val="16"/>
              <w:szCs w:val="16"/>
            </w:rPr>
            <w:t>Val</w:t>
          </w:r>
          <w:r>
            <w:rPr>
              <w:rFonts w:eastAsia="Times New Roman" w:cs="Calibri"/>
              <w:sz w:val="16"/>
              <w:szCs w:val="16"/>
            </w:rPr>
            <w:t>dir Rodrigues de Oliveira</w:t>
          </w:r>
        </w:p>
        <w:p w:rsidR="00925059" w:rsidRPr="00C549A0" w:rsidRDefault="00925059" w:rsidP="00B21041">
          <w:pPr>
            <w:rPr>
              <w:rFonts w:eastAsia="Times New Roman" w:cs="Calibri"/>
              <w:sz w:val="16"/>
              <w:szCs w:val="16"/>
            </w:rPr>
          </w:pPr>
          <w:r w:rsidRPr="00C549A0">
            <w:rPr>
              <w:rFonts w:eastAsia="Times New Roman" w:cs="Calibri"/>
              <w:sz w:val="16"/>
              <w:szCs w:val="16"/>
            </w:rPr>
            <w:t xml:space="preserve">Vereador – </w:t>
          </w:r>
          <w:proofErr w:type="spellStart"/>
          <w:r w:rsidRPr="00747620">
            <w:rPr>
              <w:rFonts w:eastAsia="Times New Roman" w:cs="Calibri"/>
              <w:sz w:val="16"/>
              <w:szCs w:val="16"/>
            </w:rPr>
            <w:t>Jo</w:t>
          </w:r>
          <w:r>
            <w:rPr>
              <w:rFonts w:eastAsia="Times New Roman" w:cs="Calibri"/>
              <w:sz w:val="16"/>
              <w:szCs w:val="16"/>
            </w:rPr>
            <w:t>simar</w:t>
          </w:r>
          <w:proofErr w:type="spellEnd"/>
          <w:r>
            <w:rPr>
              <w:rFonts w:eastAsia="Times New Roman" w:cs="Calibri"/>
              <w:sz w:val="16"/>
              <w:szCs w:val="16"/>
            </w:rPr>
            <w:t xml:space="preserve"> Arantes de Oliveira</w:t>
          </w:r>
        </w:p>
        <w:p w:rsidR="00925059" w:rsidRPr="00C549A0" w:rsidRDefault="00925059" w:rsidP="00B21041">
          <w:pPr>
            <w:rPr>
              <w:rFonts w:cs="Calibri"/>
            </w:rPr>
          </w:pPr>
          <w:r w:rsidRPr="00C549A0">
            <w:rPr>
              <w:rFonts w:eastAsia="Times New Roman" w:cs="Calibri"/>
              <w:sz w:val="16"/>
              <w:szCs w:val="16"/>
            </w:rPr>
            <w:t xml:space="preserve">Vereador – </w:t>
          </w:r>
          <w:r>
            <w:rPr>
              <w:rFonts w:eastAsia="Times New Roman" w:cs="Calibri"/>
              <w:sz w:val="16"/>
              <w:szCs w:val="16"/>
            </w:rPr>
            <w:t>Douglas de Almeida Machado</w:t>
          </w:r>
        </w:p>
        <w:p w:rsidR="00925059" w:rsidRPr="00C549A0" w:rsidRDefault="00925059" w:rsidP="00C549A0">
          <w:pPr>
            <w:widowControl w:val="0"/>
            <w:rPr>
              <w:rFonts w:eastAsia="Times New Roman" w:cs="Calibri"/>
              <w:sz w:val="16"/>
              <w:szCs w:val="16"/>
            </w:rPr>
          </w:pPr>
          <w:r w:rsidRPr="00C549A0">
            <w:rPr>
              <w:rFonts w:eastAsia="Times New Roman" w:cs="Calibri"/>
              <w:sz w:val="16"/>
              <w:szCs w:val="16"/>
            </w:rPr>
            <w:t xml:space="preserve">Vereador – </w:t>
          </w:r>
          <w:r>
            <w:rPr>
              <w:rFonts w:eastAsia="Times New Roman" w:cs="Calibri"/>
              <w:sz w:val="16"/>
              <w:szCs w:val="16"/>
            </w:rPr>
            <w:t>George Gabriel Bernal dos Santos</w:t>
          </w:r>
        </w:p>
        <w:p w:rsidR="00925059" w:rsidRDefault="00925059" w:rsidP="00C549A0">
          <w:pPr>
            <w:rPr>
              <w:rFonts w:eastAsia="Times New Roman" w:cs="Calibri"/>
              <w:sz w:val="16"/>
              <w:szCs w:val="16"/>
            </w:rPr>
          </w:pPr>
          <w:r>
            <w:rPr>
              <w:rFonts w:eastAsia="Times New Roman" w:cs="Calibri"/>
              <w:sz w:val="16"/>
              <w:szCs w:val="16"/>
            </w:rPr>
            <w:t xml:space="preserve">Vereadora </w:t>
          </w:r>
          <w:r w:rsidRPr="00C549A0">
            <w:rPr>
              <w:rFonts w:eastAsia="Times New Roman" w:cs="Calibri"/>
              <w:sz w:val="16"/>
              <w:szCs w:val="16"/>
            </w:rPr>
            <w:t xml:space="preserve">– </w:t>
          </w:r>
          <w:proofErr w:type="spellStart"/>
          <w:r>
            <w:rPr>
              <w:rFonts w:eastAsia="Times New Roman" w:cs="Calibri"/>
              <w:sz w:val="16"/>
              <w:szCs w:val="16"/>
            </w:rPr>
            <w:t>Cléia</w:t>
          </w:r>
          <w:proofErr w:type="spellEnd"/>
          <w:r>
            <w:rPr>
              <w:rFonts w:eastAsia="Times New Roman" w:cs="Calibri"/>
              <w:sz w:val="16"/>
              <w:szCs w:val="16"/>
            </w:rPr>
            <w:t xml:space="preserve"> Lemos Corrêa</w:t>
          </w:r>
        </w:p>
        <w:p w:rsidR="00925059" w:rsidRDefault="00925059" w:rsidP="00FD0A73">
          <w:pPr>
            <w:pStyle w:val="Cabealho"/>
            <w:rPr>
              <w:rFonts w:eastAsia="Times New Roman" w:cs="Calibri"/>
              <w:sz w:val="16"/>
              <w:szCs w:val="16"/>
            </w:rPr>
          </w:pPr>
          <w:r w:rsidRPr="00C549A0">
            <w:rPr>
              <w:rFonts w:eastAsia="Times New Roman" w:cs="Calibri"/>
              <w:sz w:val="16"/>
              <w:szCs w:val="16"/>
            </w:rPr>
            <w:t xml:space="preserve">Vereador – </w:t>
          </w:r>
          <w:r>
            <w:rPr>
              <w:rFonts w:eastAsia="Times New Roman" w:cs="Calibri"/>
              <w:sz w:val="16"/>
              <w:szCs w:val="16"/>
            </w:rPr>
            <w:t>Arlindo Ferreira da Silva</w:t>
          </w:r>
        </w:p>
        <w:p w:rsidR="00925059" w:rsidRPr="00C549A0" w:rsidRDefault="00925059" w:rsidP="00747620">
          <w:pPr>
            <w:rPr>
              <w:rFonts w:cs="Calibri"/>
            </w:rPr>
          </w:pPr>
        </w:p>
      </w:tc>
    </w:tr>
  </w:tbl>
  <w:p w:rsidR="00925059" w:rsidRDefault="00925059" w:rsidP="002449CD">
    <w:pPr>
      <w:pStyle w:val="Cabealho"/>
      <w:pBdr>
        <w:bottom w:val="single" w:sz="12" w:space="1" w:color="auto"/>
      </w:pBdr>
      <w:tabs>
        <w:tab w:val="clear" w:pos="4252"/>
        <w:tab w:val="clear" w:pos="8504"/>
        <w:tab w:val="left" w:pos="5916"/>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CC26580"/>
    <w:lvl w:ilvl="0">
      <w:start w:val="1"/>
      <w:numFmt w:val="decimal"/>
      <w:pStyle w:val="Numerada5"/>
      <w:lvlText w:val="%1."/>
      <w:lvlJc w:val="left"/>
      <w:pPr>
        <w:tabs>
          <w:tab w:val="num" w:pos="1492"/>
        </w:tabs>
        <w:ind w:left="1492" w:hanging="360"/>
      </w:pPr>
    </w:lvl>
  </w:abstractNum>
  <w:abstractNum w:abstractNumId="1" w15:restartNumberingAfterBreak="0">
    <w:nsid w:val="FFFFFF7D"/>
    <w:multiLevelType w:val="singleLevel"/>
    <w:tmpl w:val="A04068F8"/>
    <w:lvl w:ilvl="0">
      <w:start w:val="1"/>
      <w:numFmt w:val="decimal"/>
      <w:pStyle w:val="Numerada4"/>
      <w:lvlText w:val="%1."/>
      <w:lvlJc w:val="left"/>
      <w:pPr>
        <w:tabs>
          <w:tab w:val="num" w:pos="1209"/>
        </w:tabs>
        <w:ind w:left="1209" w:hanging="360"/>
      </w:pPr>
    </w:lvl>
  </w:abstractNum>
  <w:abstractNum w:abstractNumId="2" w15:restartNumberingAfterBreak="0">
    <w:nsid w:val="FFFFFF7E"/>
    <w:multiLevelType w:val="singleLevel"/>
    <w:tmpl w:val="60EA7E1E"/>
    <w:lvl w:ilvl="0">
      <w:start w:val="1"/>
      <w:numFmt w:val="decimal"/>
      <w:pStyle w:val="Numerada3"/>
      <w:lvlText w:val="%1."/>
      <w:lvlJc w:val="left"/>
      <w:pPr>
        <w:tabs>
          <w:tab w:val="num" w:pos="926"/>
        </w:tabs>
        <w:ind w:left="926" w:hanging="360"/>
      </w:pPr>
    </w:lvl>
  </w:abstractNum>
  <w:abstractNum w:abstractNumId="3" w15:restartNumberingAfterBreak="0">
    <w:nsid w:val="FFFFFF7F"/>
    <w:multiLevelType w:val="singleLevel"/>
    <w:tmpl w:val="BE1814B4"/>
    <w:lvl w:ilvl="0">
      <w:start w:val="1"/>
      <w:numFmt w:val="decimal"/>
      <w:pStyle w:val="Numerada2"/>
      <w:lvlText w:val="%1."/>
      <w:lvlJc w:val="left"/>
      <w:pPr>
        <w:tabs>
          <w:tab w:val="num" w:pos="643"/>
        </w:tabs>
        <w:ind w:left="643" w:hanging="360"/>
      </w:pPr>
    </w:lvl>
  </w:abstractNum>
  <w:abstractNum w:abstractNumId="4" w15:restartNumberingAfterBreak="0">
    <w:nsid w:val="FFFFFF80"/>
    <w:multiLevelType w:val="singleLevel"/>
    <w:tmpl w:val="3D82383C"/>
    <w:lvl w:ilvl="0">
      <w:start w:val="1"/>
      <w:numFmt w:val="bullet"/>
      <w:pStyle w:val="Commarcador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645D6"/>
    <w:lvl w:ilvl="0">
      <w:start w:val="1"/>
      <w:numFmt w:val="bullet"/>
      <w:pStyle w:val="Commarcador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7C6B34"/>
    <w:lvl w:ilvl="0">
      <w:start w:val="1"/>
      <w:numFmt w:val="bullet"/>
      <w:pStyle w:val="Commarcador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964C50"/>
    <w:lvl w:ilvl="0">
      <w:start w:val="1"/>
      <w:numFmt w:val="bullet"/>
      <w:pStyle w:val="Commarcador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420D2E"/>
    <w:lvl w:ilvl="0">
      <w:start w:val="1"/>
      <w:numFmt w:val="decimal"/>
      <w:pStyle w:val="Numerada"/>
      <w:lvlText w:val="%1."/>
      <w:lvlJc w:val="left"/>
      <w:pPr>
        <w:tabs>
          <w:tab w:val="num" w:pos="360"/>
        </w:tabs>
        <w:ind w:left="360" w:hanging="360"/>
      </w:pPr>
    </w:lvl>
  </w:abstractNum>
  <w:abstractNum w:abstractNumId="9" w15:restartNumberingAfterBreak="0">
    <w:nsid w:val="FFFFFF89"/>
    <w:multiLevelType w:val="singleLevel"/>
    <w:tmpl w:val="5AD2A974"/>
    <w:lvl w:ilvl="0">
      <w:start w:val="1"/>
      <w:numFmt w:val="bullet"/>
      <w:pStyle w:val="Commarcadores"/>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1"/>
    <w:name w:val="WW8Num1"/>
    <w:lvl w:ilvl="0">
      <w:start w:val="1"/>
      <w:numFmt w:val="lowerLetter"/>
      <w:lvlText w:val="%1."/>
      <w:lvlJc w:val="left"/>
      <w:pPr>
        <w:tabs>
          <w:tab w:val="num" w:pos="720"/>
        </w:tabs>
        <w:ind w:left="720" w:hanging="360"/>
      </w:pPr>
      <w:rPr>
        <w:b/>
      </w:rPr>
    </w:lvl>
  </w:abstractNum>
  <w:abstractNum w:abstractNumId="11" w15:restartNumberingAfterBreak="0">
    <w:nsid w:val="00000002"/>
    <w:multiLevelType w:val="singleLevel"/>
    <w:tmpl w:val="00000002"/>
    <w:name w:val="WW8Num2"/>
    <w:lvl w:ilvl="0">
      <w:start w:val="1"/>
      <w:numFmt w:val="lowerLetter"/>
      <w:lvlText w:val="%1."/>
      <w:lvlJc w:val="left"/>
      <w:pPr>
        <w:tabs>
          <w:tab w:val="num" w:pos="720"/>
        </w:tabs>
        <w:ind w:left="720" w:hanging="360"/>
      </w:pPr>
      <w:rPr>
        <w:b/>
      </w:rPr>
    </w:lvl>
  </w:abstractNum>
  <w:abstractNum w:abstractNumId="12" w15:restartNumberingAfterBreak="0">
    <w:nsid w:val="00000003"/>
    <w:multiLevelType w:val="singleLevel"/>
    <w:tmpl w:val="00000003"/>
    <w:name w:val="WW8Num3"/>
    <w:lvl w:ilvl="0">
      <w:start w:val="1"/>
      <w:numFmt w:val="lowerLetter"/>
      <w:lvlText w:val="%1."/>
      <w:lvlJc w:val="left"/>
      <w:pPr>
        <w:tabs>
          <w:tab w:val="num" w:pos="720"/>
        </w:tabs>
        <w:ind w:left="720" w:hanging="360"/>
      </w:pPr>
      <w:rPr>
        <w:b/>
      </w:rPr>
    </w:lvl>
  </w:abstractNum>
  <w:abstractNum w:abstractNumId="13" w15:restartNumberingAfterBreak="0">
    <w:nsid w:val="00000004"/>
    <w:multiLevelType w:val="singleLevel"/>
    <w:tmpl w:val="00000004"/>
    <w:name w:val="WW8Num4"/>
    <w:lvl w:ilvl="0">
      <w:start w:val="1"/>
      <w:numFmt w:val="lowerLetter"/>
      <w:lvlText w:val="%1."/>
      <w:lvlJc w:val="left"/>
      <w:pPr>
        <w:tabs>
          <w:tab w:val="num" w:pos="720"/>
        </w:tabs>
        <w:ind w:left="720" w:hanging="360"/>
      </w:pPr>
      <w:rPr>
        <w:b/>
      </w:rPr>
    </w:lvl>
  </w:abstractNum>
  <w:abstractNum w:abstractNumId="14" w15:restartNumberingAfterBreak="0">
    <w:nsid w:val="00000005"/>
    <w:multiLevelType w:val="singleLevel"/>
    <w:tmpl w:val="00000005"/>
    <w:name w:val="WW8Num5"/>
    <w:lvl w:ilvl="0">
      <w:start w:val="1"/>
      <w:numFmt w:val="lowerLetter"/>
      <w:lvlText w:val="%1."/>
      <w:lvlJc w:val="left"/>
      <w:pPr>
        <w:tabs>
          <w:tab w:val="num" w:pos="720"/>
        </w:tabs>
        <w:ind w:left="720" w:hanging="360"/>
      </w:pPr>
      <w:rPr>
        <w:b/>
      </w:rPr>
    </w:lvl>
  </w:abstractNum>
  <w:abstractNum w:abstractNumId="15" w15:restartNumberingAfterBreak="0">
    <w:nsid w:val="00000006"/>
    <w:multiLevelType w:val="singleLevel"/>
    <w:tmpl w:val="00000006"/>
    <w:name w:val="WW8Num6"/>
    <w:lvl w:ilvl="0">
      <w:start w:val="1"/>
      <w:numFmt w:val="lowerLetter"/>
      <w:lvlText w:val="%1."/>
      <w:lvlJc w:val="left"/>
      <w:pPr>
        <w:tabs>
          <w:tab w:val="num" w:pos="720"/>
        </w:tabs>
        <w:ind w:left="720" w:hanging="360"/>
      </w:pPr>
      <w:rPr>
        <w:b/>
      </w:rPr>
    </w:lvl>
  </w:abstractNum>
  <w:abstractNum w:abstractNumId="16" w15:restartNumberingAfterBreak="0">
    <w:nsid w:val="00000402"/>
    <w:multiLevelType w:val="multilevel"/>
    <w:tmpl w:val="D7CC62EE"/>
    <w:lvl w:ilvl="0">
      <w:start w:val="1"/>
      <w:numFmt w:val="decimal"/>
      <w:lvlText w:val="%1."/>
      <w:lvlJc w:val="left"/>
      <w:pPr>
        <w:ind w:left="101" w:hanging="708"/>
      </w:pPr>
      <w:rPr>
        <w:rFonts w:ascii="Arial" w:hAnsi="Arial" w:cs="Arial"/>
        <w:b w:val="0"/>
        <w:bCs w:val="0"/>
        <w:spacing w:val="-1"/>
        <w:w w:val="100"/>
        <w:sz w:val="24"/>
        <w:szCs w:val="24"/>
      </w:rPr>
    </w:lvl>
    <w:lvl w:ilvl="1">
      <w:numFmt w:val="bullet"/>
      <w:lvlText w:val="•"/>
      <w:lvlJc w:val="left"/>
      <w:pPr>
        <w:ind w:left="962" w:hanging="708"/>
      </w:pPr>
    </w:lvl>
    <w:lvl w:ilvl="2">
      <w:numFmt w:val="bullet"/>
      <w:lvlText w:val="•"/>
      <w:lvlJc w:val="left"/>
      <w:pPr>
        <w:ind w:left="1824" w:hanging="708"/>
      </w:pPr>
    </w:lvl>
    <w:lvl w:ilvl="3">
      <w:numFmt w:val="bullet"/>
      <w:lvlText w:val="•"/>
      <w:lvlJc w:val="left"/>
      <w:pPr>
        <w:ind w:left="2686" w:hanging="708"/>
      </w:pPr>
    </w:lvl>
    <w:lvl w:ilvl="4">
      <w:numFmt w:val="bullet"/>
      <w:lvlText w:val="•"/>
      <w:lvlJc w:val="left"/>
      <w:pPr>
        <w:ind w:left="3548" w:hanging="708"/>
      </w:pPr>
    </w:lvl>
    <w:lvl w:ilvl="5">
      <w:numFmt w:val="bullet"/>
      <w:lvlText w:val="•"/>
      <w:lvlJc w:val="left"/>
      <w:pPr>
        <w:ind w:left="4410" w:hanging="708"/>
      </w:pPr>
    </w:lvl>
    <w:lvl w:ilvl="6">
      <w:numFmt w:val="bullet"/>
      <w:lvlText w:val="•"/>
      <w:lvlJc w:val="left"/>
      <w:pPr>
        <w:ind w:left="5272" w:hanging="708"/>
      </w:pPr>
    </w:lvl>
    <w:lvl w:ilvl="7">
      <w:numFmt w:val="bullet"/>
      <w:lvlText w:val="•"/>
      <w:lvlJc w:val="left"/>
      <w:pPr>
        <w:ind w:left="6134" w:hanging="708"/>
      </w:pPr>
    </w:lvl>
    <w:lvl w:ilvl="8">
      <w:numFmt w:val="bullet"/>
      <w:lvlText w:val="•"/>
      <w:lvlJc w:val="left"/>
      <w:pPr>
        <w:ind w:left="6996" w:hanging="708"/>
      </w:pPr>
    </w:lvl>
  </w:abstractNum>
  <w:abstractNum w:abstractNumId="17" w15:restartNumberingAfterBreak="0">
    <w:nsid w:val="04FD1437"/>
    <w:multiLevelType w:val="multilevel"/>
    <w:tmpl w:val="6CE055FA"/>
    <w:styleLink w:val="WWNum1aa"/>
    <w:lvl w:ilvl="0">
      <w:start w:val="1"/>
      <w:numFmt w:val="none"/>
      <w:suff w:val="nothing"/>
      <w:lvlText w:val="%1"/>
      <w:lvlJc w:val="left"/>
      <w:pPr>
        <w:ind w:left="0" w:firstLine="0"/>
      </w:pPr>
    </w:lvl>
    <w:lvl w:ilvl="1">
      <w:start w:val="1"/>
      <w:numFmt w:val="none"/>
      <w:suff w:val="nothing"/>
      <w:lvlText w:val="%2"/>
      <w:lvlJc w:val="left"/>
      <w:pPr>
        <w:ind w:left="0" w:firstLine="0"/>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0" w:firstLine="0"/>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18" w15:restartNumberingAfterBreak="0">
    <w:nsid w:val="09FA7394"/>
    <w:multiLevelType w:val="multilevel"/>
    <w:tmpl w:val="76869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D5C100D"/>
    <w:multiLevelType w:val="multilevel"/>
    <w:tmpl w:val="25CED2D6"/>
    <w:lvl w:ilvl="0">
      <w:start w:val="1"/>
      <w:numFmt w:val="decimal"/>
      <w:pStyle w:val="Nivel01"/>
      <w:lvlText w:val="%1."/>
      <w:lvlJc w:val="left"/>
      <w:pPr>
        <w:ind w:left="360" w:hanging="360"/>
      </w:pPr>
      <w:rPr>
        <w:b/>
      </w:rPr>
    </w:lvl>
    <w:lvl w:ilvl="1">
      <w:start w:val="1"/>
      <w:numFmt w:val="decimal"/>
      <w:pStyle w:val="Nivel2"/>
      <w:lvlText w:val="%1.%2."/>
      <w:lvlJc w:val="left"/>
      <w:pPr>
        <w:ind w:left="4118" w:hanging="432"/>
      </w:pPr>
      <w:rPr>
        <w:b w:val="0"/>
        <w:i w:val="0"/>
        <w:strike w:val="0"/>
        <w:dstrike w:val="0"/>
        <w:color w:val="auto"/>
        <w:sz w:val="20"/>
        <w:szCs w:val="20"/>
        <w:u w:val="none"/>
        <w:effect w:val="none"/>
      </w:rPr>
    </w:lvl>
    <w:lvl w:ilvl="2">
      <w:start w:val="1"/>
      <w:numFmt w:val="decimal"/>
      <w:pStyle w:val="Nivel3"/>
      <w:lvlText w:val="%1.%2.%3."/>
      <w:lvlJc w:val="left"/>
      <w:pPr>
        <w:ind w:left="3198" w:hanging="504"/>
      </w:pPr>
      <w:rPr>
        <w:rFonts w:ascii="Arial" w:hAnsi="Arial" w:cs="Arial" w:hint="default"/>
        <w:b w:val="0"/>
        <w:i w:val="0"/>
        <w:strike w:val="0"/>
        <w:dstrike w:val="0"/>
        <w:color w:val="auto"/>
        <w:sz w:val="20"/>
        <w:szCs w:val="20"/>
        <w:u w:val="none"/>
        <w:effect w:val="none"/>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44179B6"/>
    <w:multiLevelType w:val="multilevel"/>
    <w:tmpl w:val="A06278D0"/>
    <w:lvl w:ilvl="0">
      <w:start w:val="1"/>
      <w:numFmt w:val="decimal"/>
      <w:lvlText w:val="%1."/>
      <w:lvlJc w:val="left"/>
      <w:pPr>
        <w:ind w:left="862" w:hanging="360"/>
      </w:pPr>
    </w:lvl>
    <w:lvl w:ilvl="1">
      <w:start w:val="1"/>
      <w:numFmt w:val="decimal"/>
      <w:isLgl/>
      <w:lvlText w:val="%1.%2"/>
      <w:lvlJc w:val="left"/>
      <w:pPr>
        <w:ind w:left="1184" w:hanging="360"/>
      </w:pPr>
      <w:rPr>
        <w:b/>
      </w:rPr>
    </w:lvl>
    <w:lvl w:ilvl="2">
      <w:start w:val="1"/>
      <w:numFmt w:val="decimal"/>
      <w:isLgl/>
      <w:lvlText w:val="%1.%2.%3"/>
      <w:lvlJc w:val="left"/>
      <w:pPr>
        <w:ind w:left="1866" w:hanging="720"/>
      </w:pPr>
      <w:rPr>
        <w:b/>
      </w:rPr>
    </w:lvl>
    <w:lvl w:ilvl="3">
      <w:start w:val="1"/>
      <w:numFmt w:val="decimal"/>
      <w:isLgl/>
      <w:lvlText w:val="%1.%2.%3.%4"/>
      <w:lvlJc w:val="left"/>
      <w:pPr>
        <w:ind w:left="2188" w:hanging="720"/>
      </w:pPr>
      <w:rPr>
        <w:b/>
      </w:rPr>
    </w:lvl>
    <w:lvl w:ilvl="4">
      <w:start w:val="1"/>
      <w:numFmt w:val="decimal"/>
      <w:isLgl/>
      <w:lvlText w:val="%1.%2.%3.%4.%5"/>
      <w:lvlJc w:val="left"/>
      <w:pPr>
        <w:ind w:left="2870" w:hanging="1080"/>
      </w:pPr>
      <w:rPr>
        <w:b/>
      </w:rPr>
    </w:lvl>
    <w:lvl w:ilvl="5">
      <w:start w:val="1"/>
      <w:numFmt w:val="decimal"/>
      <w:isLgl/>
      <w:lvlText w:val="%1.%2.%3.%4.%5.%6"/>
      <w:lvlJc w:val="left"/>
      <w:pPr>
        <w:ind w:left="3192" w:hanging="1080"/>
      </w:pPr>
      <w:rPr>
        <w:b/>
      </w:rPr>
    </w:lvl>
    <w:lvl w:ilvl="6">
      <w:start w:val="1"/>
      <w:numFmt w:val="decimal"/>
      <w:isLgl/>
      <w:lvlText w:val="%1.%2.%3.%4.%5.%6.%7"/>
      <w:lvlJc w:val="left"/>
      <w:pPr>
        <w:ind w:left="3874" w:hanging="1440"/>
      </w:pPr>
      <w:rPr>
        <w:b/>
      </w:rPr>
    </w:lvl>
    <w:lvl w:ilvl="7">
      <w:start w:val="1"/>
      <w:numFmt w:val="decimal"/>
      <w:isLgl/>
      <w:lvlText w:val="%1.%2.%3.%4.%5.%6.%7.%8"/>
      <w:lvlJc w:val="left"/>
      <w:pPr>
        <w:ind w:left="4196" w:hanging="1440"/>
      </w:pPr>
      <w:rPr>
        <w:b/>
      </w:rPr>
    </w:lvl>
    <w:lvl w:ilvl="8">
      <w:start w:val="1"/>
      <w:numFmt w:val="decimal"/>
      <w:isLgl/>
      <w:lvlText w:val="%1.%2.%3.%4.%5.%6.%7.%8.%9"/>
      <w:lvlJc w:val="left"/>
      <w:pPr>
        <w:ind w:left="4878" w:hanging="1800"/>
      </w:pPr>
      <w:rPr>
        <w:b/>
      </w:rPr>
    </w:lvl>
  </w:abstractNum>
  <w:abstractNum w:abstractNumId="21" w15:restartNumberingAfterBreak="0">
    <w:nsid w:val="286B5D37"/>
    <w:multiLevelType w:val="hybridMultilevel"/>
    <w:tmpl w:val="6BF2B266"/>
    <w:lvl w:ilvl="0" w:tplc="C346066A">
      <w:start w:val="1"/>
      <w:numFmt w:val="upperRoman"/>
      <w:lvlText w:val="%1."/>
      <w:lvlJc w:val="left"/>
      <w:pPr>
        <w:ind w:left="2736" w:hanging="1176"/>
      </w:pPr>
    </w:lvl>
    <w:lvl w:ilvl="1" w:tplc="04160019">
      <w:start w:val="1"/>
      <w:numFmt w:val="lowerLetter"/>
      <w:lvlText w:val="%2."/>
      <w:lvlJc w:val="left"/>
      <w:pPr>
        <w:ind w:left="2640" w:hanging="360"/>
      </w:pPr>
    </w:lvl>
    <w:lvl w:ilvl="2" w:tplc="0416001B">
      <w:start w:val="1"/>
      <w:numFmt w:val="lowerRoman"/>
      <w:lvlText w:val="%3."/>
      <w:lvlJc w:val="right"/>
      <w:pPr>
        <w:ind w:left="3360" w:hanging="180"/>
      </w:pPr>
    </w:lvl>
    <w:lvl w:ilvl="3" w:tplc="0416000F">
      <w:start w:val="1"/>
      <w:numFmt w:val="decimal"/>
      <w:lvlText w:val="%4."/>
      <w:lvlJc w:val="left"/>
      <w:pPr>
        <w:ind w:left="4080" w:hanging="360"/>
      </w:pPr>
    </w:lvl>
    <w:lvl w:ilvl="4" w:tplc="04160019">
      <w:start w:val="1"/>
      <w:numFmt w:val="lowerLetter"/>
      <w:lvlText w:val="%5."/>
      <w:lvlJc w:val="left"/>
      <w:pPr>
        <w:ind w:left="4800" w:hanging="360"/>
      </w:pPr>
    </w:lvl>
    <w:lvl w:ilvl="5" w:tplc="0416001B">
      <w:start w:val="1"/>
      <w:numFmt w:val="lowerRoman"/>
      <w:lvlText w:val="%6."/>
      <w:lvlJc w:val="right"/>
      <w:pPr>
        <w:ind w:left="5520" w:hanging="180"/>
      </w:pPr>
    </w:lvl>
    <w:lvl w:ilvl="6" w:tplc="0416000F">
      <w:start w:val="1"/>
      <w:numFmt w:val="decimal"/>
      <w:lvlText w:val="%7."/>
      <w:lvlJc w:val="left"/>
      <w:pPr>
        <w:ind w:left="6240" w:hanging="360"/>
      </w:pPr>
    </w:lvl>
    <w:lvl w:ilvl="7" w:tplc="04160019">
      <w:start w:val="1"/>
      <w:numFmt w:val="lowerLetter"/>
      <w:lvlText w:val="%8."/>
      <w:lvlJc w:val="left"/>
      <w:pPr>
        <w:ind w:left="6960" w:hanging="360"/>
      </w:pPr>
    </w:lvl>
    <w:lvl w:ilvl="8" w:tplc="0416001B">
      <w:start w:val="1"/>
      <w:numFmt w:val="lowerRoman"/>
      <w:lvlText w:val="%9."/>
      <w:lvlJc w:val="right"/>
      <w:pPr>
        <w:ind w:left="7680" w:hanging="180"/>
      </w:pPr>
    </w:lvl>
  </w:abstractNum>
  <w:abstractNum w:abstractNumId="22" w15:restartNumberingAfterBreak="0">
    <w:nsid w:val="2A10728A"/>
    <w:multiLevelType w:val="hybridMultilevel"/>
    <w:tmpl w:val="CDEA3400"/>
    <w:lvl w:ilvl="0" w:tplc="C1BCC55E">
      <w:start w:val="1"/>
      <w:numFmt w:val="upperRoman"/>
      <w:lvlText w:val="%1 -"/>
      <w:lvlJc w:val="right"/>
      <w:pPr>
        <w:ind w:left="3900" w:hanging="360"/>
      </w:pPr>
    </w:lvl>
    <w:lvl w:ilvl="1" w:tplc="04160019">
      <w:start w:val="1"/>
      <w:numFmt w:val="lowerLetter"/>
      <w:lvlText w:val="%2."/>
      <w:lvlJc w:val="left"/>
      <w:pPr>
        <w:ind w:left="4620" w:hanging="360"/>
      </w:pPr>
    </w:lvl>
    <w:lvl w:ilvl="2" w:tplc="0416001B">
      <w:start w:val="1"/>
      <w:numFmt w:val="lowerRoman"/>
      <w:lvlText w:val="%3."/>
      <w:lvlJc w:val="right"/>
      <w:pPr>
        <w:ind w:left="5340" w:hanging="180"/>
      </w:pPr>
    </w:lvl>
    <w:lvl w:ilvl="3" w:tplc="0416000F">
      <w:start w:val="1"/>
      <w:numFmt w:val="decimal"/>
      <w:lvlText w:val="%4."/>
      <w:lvlJc w:val="left"/>
      <w:pPr>
        <w:ind w:left="6060" w:hanging="360"/>
      </w:pPr>
    </w:lvl>
    <w:lvl w:ilvl="4" w:tplc="04160019">
      <w:start w:val="1"/>
      <w:numFmt w:val="lowerLetter"/>
      <w:lvlText w:val="%5."/>
      <w:lvlJc w:val="left"/>
      <w:pPr>
        <w:ind w:left="6780" w:hanging="360"/>
      </w:pPr>
    </w:lvl>
    <w:lvl w:ilvl="5" w:tplc="0416001B">
      <w:start w:val="1"/>
      <w:numFmt w:val="lowerRoman"/>
      <w:lvlText w:val="%6."/>
      <w:lvlJc w:val="right"/>
      <w:pPr>
        <w:ind w:left="7500" w:hanging="180"/>
      </w:pPr>
    </w:lvl>
    <w:lvl w:ilvl="6" w:tplc="0416000F">
      <w:start w:val="1"/>
      <w:numFmt w:val="decimal"/>
      <w:lvlText w:val="%7."/>
      <w:lvlJc w:val="left"/>
      <w:pPr>
        <w:ind w:left="8220" w:hanging="360"/>
      </w:pPr>
    </w:lvl>
    <w:lvl w:ilvl="7" w:tplc="04160019">
      <w:start w:val="1"/>
      <w:numFmt w:val="lowerLetter"/>
      <w:lvlText w:val="%8."/>
      <w:lvlJc w:val="left"/>
      <w:pPr>
        <w:ind w:left="8940" w:hanging="360"/>
      </w:pPr>
    </w:lvl>
    <w:lvl w:ilvl="8" w:tplc="0416001B">
      <w:start w:val="1"/>
      <w:numFmt w:val="lowerRoman"/>
      <w:lvlText w:val="%9."/>
      <w:lvlJc w:val="right"/>
      <w:pPr>
        <w:ind w:left="9660" w:hanging="180"/>
      </w:pPr>
    </w:lvl>
  </w:abstractNum>
  <w:abstractNum w:abstractNumId="23" w15:restartNumberingAfterBreak="0">
    <w:nsid w:val="2CC118B7"/>
    <w:multiLevelType w:val="hybridMultilevel"/>
    <w:tmpl w:val="92C89C58"/>
    <w:lvl w:ilvl="0" w:tplc="0E5E7D76">
      <w:numFmt w:val="bullet"/>
      <w:lvlText w:val=""/>
      <w:lvlJc w:val="left"/>
      <w:pPr>
        <w:ind w:left="720" w:hanging="360"/>
      </w:pPr>
      <w:rPr>
        <w:rFonts w:ascii="Symbol" w:eastAsia="Arial Unicode MS" w:hAnsi="Symbol" w:cs="Times New Roman"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4" w15:restartNumberingAfterBreak="0">
    <w:nsid w:val="30D34E5E"/>
    <w:multiLevelType w:val="hybridMultilevel"/>
    <w:tmpl w:val="458096AE"/>
    <w:lvl w:ilvl="0" w:tplc="C1BCC55E">
      <w:start w:val="1"/>
      <w:numFmt w:val="upperRoman"/>
      <w:lvlText w:val="%1 -"/>
      <w:lvlJc w:val="right"/>
      <w:pPr>
        <w:ind w:left="3839" w:hanging="360"/>
      </w:pPr>
    </w:lvl>
    <w:lvl w:ilvl="1" w:tplc="04160019">
      <w:start w:val="1"/>
      <w:numFmt w:val="lowerLetter"/>
      <w:lvlText w:val="%2."/>
      <w:lvlJc w:val="left"/>
      <w:pPr>
        <w:ind w:left="4559" w:hanging="360"/>
      </w:pPr>
    </w:lvl>
    <w:lvl w:ilvl="2" w:tplc="0416001B">
      <w:start w:val="1"/>
      <w:numFmt w:val="lowerRoman"/>
      <w:lvlText w:val="%3."/>
      <w:lvlJc w:val="right"/>
      <w:pPr>
        <w:ind w:left="5279" w:hanging="180"/>
      </w:pPr>
    </w:lvl>
    <w:lvl w:ilvl="3" w:tplc="0416000F">
      <w:start w:val="1"/>
      <w:numFmt w:val="decimal"/>
      <w:lvlText w:val="%4."/>
      <w:lvlJc w:val="left"/>
      <w:pPr>
        <w:ind w:left="5999" w:hanging="360"/>
      </w:pPr>
    </w:lvl>
    <w:lvl w:ilvl="4" w:tplc="04160019">
      <w:start w:val="1"/>
      <w:numFmt w:val="lowerLetter"/>
      <w:lvlText w:val="%5."/>
      <w:lvlJc w:val="left"/>
      <w:pPr>
        <w:ind w:left="6719" w:hanging="360"/>
      </w:pPr>
    </w:lvl>
    <w:lvl w:ilvl="5" w:tplc="0416001B">
      <w:start w:val="1"/>
      <w:numFmt w:val="lowerRoman"/>
      <w:lvlText w:val="%6."/>
      <w:lvlJc w:val="right"/>
      <w:pPr>
        <w:ind w:left="7439" w:hanging="180"/>
      </w:pPr>
    </w:lvl>
    <w:lvl w:ilvl="6" w:tplc="0416000F">
      <w:start w:val="1"/>
      <w:numFmt w:val="decimal"/>
      <w:lvlText w:val="%7."/>
      <w:lvlJc w:val="left"/>
      <w:pPr>
        <w:ind w:left="8159" w:hanging="360"/>
      </w:pPr>
    </w:lvl>
    <w:lvl w:ilvl="7" w:tplc="04160019">
      <w:start w:val="1"/>
      <w:numFmt w:val="lowerLetter"/>
      <w:lvlText w:val="%8."/>
      <w:lvlJc w:val="left"/>
      <w:pPr>
        <w:ind w:left="8879" w:hanging="360"/>
      </w:pPr>
    </w:lvl>
    <w:lvl w:ilvl="8" w:tplc="0416001B">
      <w:start w:val="1"/>
      <w:numFmt w:val="lowerRoman"/>
      <w:lvlText w:val="%9."/>
      <w:lvlJc w:val="right"/>
      <w:pPr>
        <w:ind w:left="9599" w:hanging="180"/>
      </w:pPr>
    </w:lvl>
  </w:abstractNum>
  <w:abstractNum w:abstractNumId="25" w15:restartNumberingAfterBreak="0">
    <w:nsid w:val="46877DB1"/>
    <w:multiLevelType w:val="hybridMultilevel"/>
    <w:tmpl w:val="E070E056"/>
    <w:lvl w:ilvl="0" w:tplc="04160013">
      <w:start w:val="1"/>
      <w:numFmt w:val="upperRoman"/>
      <w:lvlText w:val="%1."/>
      <w:lvlJc w:val="right"/>
      <w:pPr>
        <w:ind w:left="1996" w:hanging="360"/>
      </w:pPr>
    </w:lvl>
    <w:lvl w:ilvl="1" w:tplc="04160019">
      <w:start w:val="1"/>
      <w:numFmt w:val="lowerLetter"/>
      <w:lvlText w:val="%2."/>
      <w:lvlJc w:val="left"/>
      <w:pPr>
        <w:ind w:left="2716" w:hanging="360"/>
      </w:pPr>
    </w:lvl>
    <w:lvl w:ilvl="2" w:tplc="0416001B">
      <w:start w:val="1"/>
      <w:numFmt w:val="lowerRoman"/>
      <w:lvlText w:val="%3."/>
      <w:lvlJc w:val="right"/>
      <w:pPr>
        <w:ind w:left="3436" w:hanging="180"/>
      </w:pPr>
    </w:lvl>
    <w:lvl w:ilvl="3" w:tplc="0416000F">
      <w:start w:val="1"/>
      <w:numFmt w:val="decimal"/>
      <w:lvlText w:val="%4."/>
      <w:lvlJc w:val="left"/>
      <w:pPr>
        <w:ind w:left="4156" w:hanging="360"/>
      </w:pPr>
    </w:lvl>
    <w:lvl w:ilvl="4" w:tplc="04160019">
      <w:start w:val="1"/>
      <w:numFmt w:val="lowerLetter"/>
      <w:lvlText w:val="%5."/>
      <w:lvlJc w:val="left"/>
      <w:pPr>
        <w:ind w:left="4876" w:hanging="360"/>
      </w:pPr>
    </w:lvl>
    <w:lvl w:ilvl="5" w:tplc="0416001B">
      <w:start w:val="1"/>
      <w:numFmt w:val="lowerRoman"/>
      <w:lvlText w:val="%6."/>
      <w:lvlJc w:val="right"/>
      <w:pPr>
        <w:ind w:left="5596" w:hanging="180"/>
      </w:pPr>
    </w:lvl>
    <w:lvl w:ilvl="6" w:tplc="0416000F">
      <w:start w:val="1"/>
      <w:numFmt w:val="decimal"/>
      <w:lvlText w:val="%7."/>
      <w:lvlJc w:val="left"/>
      <w:pPr>
        <w:ind w:left="6316" w:hanging="360"/>
      </w:pPr>
    </w:lvl>
    <w:lvl w:ilvl="7" w:tplc="04160019">
      <w:start w:val="1"/>
      <w:numFmt w:val="lowerLetter"/>
      <w:lvlText w:val="%8."/>
      <w:lvlJc w:val="left"/>
      <w:pPr>
        <w:ind w:left="7036" w:hanging="360"/>
      </w:pPr>
    </w:lvl>
    <w:lvl w:ilvl="8" w:tplc="0416001B">
      <w:start w:val="1"/>
      <w:numFmt w:val="lowerRoman"/>
      <w:lvlText w:val="%9."/>
      <w:lvlJc w:val="right"/>
      <w:pPr>
        <w:ind w:left="7756" w:hanging="180"/>
      </w:pPr>
    </w:lvl>
  </w:abstractNum>
  <w:abstractNum w:abstractNumId="26" w15:restartNumberingAfterBreak="0">
    <w:nsid w:val="487150DC"/>
    <w:multiLevelType w:val="multilevel"/>
    <w:tmpl w:val="88BC2A28"/>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0F56E31"/>
    <w:multiLevelType w:val="hybridMultilevel"/>
    <w:tmpl w:val="5AACD1C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8" w15:restartNumberingAfterBreak="0">
    <w:nsid w:val="652C1223"/>
    <w:multiLevelType w:val="hybridMultilevel"/>
    <w:tmpl w:val="181C5828"/>
    <w:lvl w:ilvl="0" w:tplc="C1BCC55E">
      <w:start w:val="1"/>
      <w:numFmt w:val="upperRoman"/>
      <w:lvlText w:val="%1 -"/>
      <w:lvlJc w:val="right"/>
      <w:pPr>
        <w:ind w:left="3839" w:hanging="360"/>
      </w:pPr>
    </w:lvl>
    <w:lvl w:ilvl="1" w:tplc="04160019">
      <w:start w:val="1"/>
      <w:numFmt w:val="lowerLetter"/>
      <w:lvlText w:val="%2."/>
      <w:lvlJc w:val="left"/>
      <w:pPr>
        <w:ind w:left="4559" w:hanging="360"/>
      </w:pPr>
    </w:lvl>
    <w:lvl w:ilvl="2" w:tplc="0416001B">
      <w:start w:val="1"/>
      <w:numFmt w:val="lowerRoman"/>
      <w:lvlText w:val="%3."/>
      <w:lvlJc w:val="right"/>
      <w:pPr>
        <w:ind w:left="5279" w:hanging="180"/>
      </w:pPr>
    </w:lvl>
    <w:lvl w:ilvl="3" w:tplc="0416000F">
      <w:start w:val="1"/>
      <w:numFmt w:val="decimal"/>
      <w:lvlText w:val="%4."/>
      <w:lvlJc w:val="left"/>
      <w:pPr>
        <w:ind w:left="5999" w:hanging="360"/>
      </w:pPr>
    </w:lvl>
    <w:lvl w:ilvl="4" w:tplc="04160019">
      <w:start w:val="1"/>
      <w:numFmt w:val="lowerLetter"/>
      <w:lvlText w:val="%5."/>
      <w:lvlJc w:val="left"/>
      <w:pPr>
        <w:ind w:left="6719" w:hanging="360"/>
      </w:pPr>
    </w:lvl>
    <w:lvl w:ilvl="5" w:tplc="0416001B">
      <w:start w:val="1"/>
      <w:numFmt w:val="lowerRoman"/>
      <w:lvlText w:val="%6."/>
      <w:lvlJc w:val="right"/>
      <w:pPr>
        <w:ind w:left="7439" w:hanging="180"/>
      </w:pPr>
    </w:lvl>
    <w:lvl w:ilvl="6" w:tplc="0416000F">
      <w:start w:val="1"/>
      <w:numFmt w:val="decimal"/>
      <w:lvlText w:val="%7."/>
      <w:lvlJc w:val="left"/>
      <w:pPr>
        <w:ind w:left="8159" w:hanging="360"/>
      </w:pPr>
    </w:lvl>
    <w:lvl w:ilvl="7" w:tplc="04160019">
      <w:start w:val="1"/>
      <w:numFmt w:val="lowerLetter"/>
      <w:lvlText w:val="%8."/>
      <w:lvlJc w:val="left"/>
      <w:pPr>
        <w:ind w:left="8879" w:hanging="360"/>
      </w:pPr>
    </w:lvl>
    <w:lvl w:ilvl="8" w:tplc="0416001B">
      <w:start w:val="1"/>
      <w:numFmt w:val="lowerRoman"/>
      <w:lvlText w:val="%9."/>
      <w:lvlJc w:val="right"/>
      <w:pPr>
        <w:ind w:left="9599" w:hanging="180"/>
      </w:pPr>
    </w:lvl>
  </w:abstractNum>
  <w:abstractNum w:abstractNumId="29" w15:restartNumberingAfterBreak="0">
    <w:nsid w:val="66D41C79"/>
    <w:multiLevelType w:val="hybridMultilevel"/>
    <w:tmpl w:val="39E439D2"/>
    <w:lvl w:ilvl="0" w:tplc="C1008F48">
      <w:start w:val="1"/>
      <w:numFmt w:val="decimal"/>
      <w:lvlText w:val="%1."/>
      <w:lvlJc w:val="left"/>
      <w:pPr>
        <w:ind w:left="502"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68A96EA5"/>
    <w:multiLevelType w:val="hybridMultilevel"/>
    <w:tmpl w:val="2B42F9D0"/>
    <w:lvl w:ilvl="0" w:tplc="C1BCC55E">
      <w:start w:val="1"/>
      <w:numFmt w:val="upperRoman"/>
      <w:lvlText w:val="%1 -"/>
      <w:lvlJc w:val="right"/>
      <w:pPr>
        <w:ind w:left="3839" w:hanging="360"/>
      </w:pPr>
    </w:lvl>
    <w:lvl w:ilvl="1" w:tplc="04160019">
      <w:start w:val="1"/>
      <w:numFmt w:val="lowerLetter"/>
      <w:lvlText w:val="%2."/>
      <w:lvlJc w:val="left"/>
      <w:pPr>
        <w:ind w:left="4559" w:hanging="360"/>
      </w:pPr>
    </w:lvl>
    <w:lvl w:ilvl="2" w:tplc="0416001B">
      <w:start w:val="1"/>
      <w:numFmt w:val="lowerRoman"/>
      <w:lvlText w:val="%3."/>
      <w:lvlJc w:val="right"/>
      <w:pPr>
        <w:ind w:left="5279" w:hanging="180"/>
      </w:pPr>
    </w:lvl>
    <w:lvl w:ilvl="3" w:tplc="0416000F">
      <w:start w:val="1"/>
      <w:numFmt w:val="decimal"/>
      <w:lvlText w:val="%4."/>
      <w:lvlJc w:val="left"/>
      <w:pPr>
        <w:ind w:left="5999" w:hanging="360"/>
      </w:pPr>
    </w:lvl>
    <w:lvl w:ilvl="4" w:tplc="04160019">
      <w:start w:val="1"/>
      <w:numFmt w:val="lowerLetter"/>
      <w:lvlText w:val="%5."/>
      <w:lvlJc w:val="left"/>
      <w:pPr>
        <w:ind w:left="6719" w:hanging="360"/>
      </w:pPr>
    </w:lvl>
    <w:lvl w:ilvl="5" w:tplc="0416001B">
      <w:start w:val="1"/>
      <w:numFmt w:val="lowerRoman"/>
      <w:lvlText w:val="%6."/>
      <w:lvlJc w:val="right"/>
      <w:pPr>
        <w:ind w:left="7439" w:hanging="180"/>
      </w:pPr>
    </w:lvl>
    <w:lvl w:ilvl="6" w:tplc="0416000F">
      <w:start w:val="1"/>
      <w:numFmt w:val="decimal"/>
      <w:lvlText w:val="%7."/>
      <w:lvlJc w:val="left"/>
      <w:pPr>
        <w:ind w:left="8159" w:hanging="360"/>
      </w:pPr>
    </w:lvl>
    <w:lvl w:ilvl="7" w:tplc="04160019">
      <w:start w:val="1"/>
      <w:numFmt w:val="lowerLetter"/>
      <w:lvlText w:val="%8."/>
      <w:lvlJc w:val="left"/>
      <w:pPr>
        <w:ind w:left="8879" w:hanging="360"/>
      </w:pPr>
    </w:lvl>
    <w:lvl w:ilvl="8" w:tplc="0416001B">
      <w:start w:val="1"/>
      <w:numFmt w:val="lowerRoman"/>
      <w:lvlText w:val="%9."/>
      <w:lvlJc w:val="right"/>
      <w:pPr>
        <w:ind w:left="9599" w:hanging="180"/>
      </w:pPr>
    </w:lvl>
  </w:abstractNum>
  <w:abstractNum w:abstractNumId="31" w15:restartNumberingAfterBreak="0">
    <w:nsid w:val="6D0361DF"/>
    <w:multiLevelType w:val="hybridMultilevel"/>
    <w:tmpl w:val="D3223BB8"/>
    <w:lvl w:ilvl="0" w:tplc="565A1378">
      <w:numFmt w:val="bullet"/>
      <w:lvlText w:val=""/>
      <w:lvlJc w:val="left"/>
      <w:pPr>
        <w:ind w:left="722" w:hanging="360"/>
      </w:pPr>
      <w:rPr>
        <w:rFonts w:ascii="Symbol" w:eastAsia="Symbol" w:hAnsi="Symbol" w:cs="Symbol" w:hint="default"/>
        <w:b w:val="0"/>
        <w:bCs w:val="0"/>
        <w:i w:val="0"/>
        <w:iCs w:val="0"/>
        <w:spacing w:val="0"/>
        <w:w w:val="99"/>
        <w:sz w:val="20"/>
        <w:szCs w:val="20"/>
        <w:lang w:val="pt-PT" w:eastAsia="en-US" w:bidi="ar-SA"/>
      </w:rPr>
    </w:lvl>
    <w:lvl w:ilvl="1" w:tplc="3FC0101C">
      <w:numFmt w:val="bullet"/>
      <w:lvlText w:val="•"/>
      <w:lvlJc w:val="left"/>
      <w:pPr>
        <w:ind w:left="1569" w:hanging="360"/>
      </w:pPr>
      <w:rPr>
        <w:lang w:val="pt-PT" w:eastAsia="en-US" w:bidi="ar-SA"/>
      </w:rPr>
    </w:lvl>
    <w:lvl w:ilvl="2" w:tplc="4BC63F9E">
      <w:numFmt w:val="bullet"/>
      <w:lvlText w:val="•"/>
      <w:lvlJc w:val="left"/>
      <w:pPr>
        <w:ind w:left="2418" w:hanging="360"/>
      </w:pPr>
      <w:rPr>
        <w:lang w:val="pt-PT" w:eastAsia="en-US" w:bidi="ar-SA"/>
      </w:rPr>
    </w:lvl>
    <w:lvl w:ilvl="3" w:tplc="F3CA44B2">
      <w:numFmt w:val="bullet"/>
      <w:lvlText w:val="•"/>
      <w:lvlJc w:val="left"/>
      <w:pPr>
        <w:ind w:left="3268" w:hanging="360"/>
      </w:pPr>
      <w:rPr>
        <w:lang w:val="pt-PT" w:eastAsia="en-US" w:bidi="ar-SA"/>
      </w:rPr>
    </w:lvl>
    <w:lvl w:ilvl="4" w:tplc="C3EE2F1E">
      <w:numFmt w:val="bullet"/>
      <w:lvlText w:val="•"/>
      <w:lvlJc w:val="left"/>
      <w:pPr>
        <w:ind w:left="4117" w:hanging="360"/>
      </w:pPr>
      <w:rPr>
        <w:lang w:val="pt-PT" w:eastAsia="en-US" w:bidi="ar-SA"/>
      </w:rPr>
    </w:lvl>
    <w:lvl w:ilvl="5" w:tplc="10749E10">
      <w:numFmt w:val="bullet"/>
      <w:lvlText w:val="•"/>
      <w:lvlJc w:val="left"/>
      <w:pPr>
        <w:ind w:left="4967" w:hanging="360"/>
      </w:pPr>
      <w:rPr>
        <w:lang w:val="pt-PT" w:eastAsia="en-US" w:bidi="ar-SA"/>
      </w:rPr>
    </w:lvl>
    <w:lvl w:ilvl="6" w:tplc="6376FB8C">
      <w:numFmt w:val="bullet"/>
      <w:lvlText w:val="•"/>
      <w:lvlJc w:val="left"/>
      <w:pPr>
        <w:ind w:left="5816" w:hanging="360"/>
      </w:pPr>
      <w:rPr>
        <w:lang w:val="pt-PT" w:eastAsia="en-US" w:bidi="ar-SA"/>
      </w:rPr>
    </w:lvl>
    <w:lvl w:ilvl="7" w:tplc="DC9CF2D4">
      <w:numFmt w:val="bullet"/>
      <w:lvlText w:val="•"/>
      <w:lvlJc w:val="left"/>
      <w:pPr>
        <w:ind w:left="6666" w:hanging="360"/>
      </w:pPr>
      <w:rPr>
        <w:lang w:val="pt-PT" w:eastAsia="en-US" w:bidi="ar-SA"/>
      </w:rPr>
    </w:lvl>
    <w:lvl w:ilvl="8" w:tplc="38847F30">
      <w:numFmt w:val="bullet"/>
      <w:lvlText w:val="•"/>
      <w:lvlJc w:val="left"/>
      <w:pPr>
        <w:ind w:left="7515" w:hanging="360"/>
      </w:pPr>
      <w:rPr>
        <w:lang w:val="pt-PT" w:eastAsia="en-US" w:bidi="ar-SA"/>
      </w:rPr>
    </w:lvl>
  </w:abstractNum>
  <w:abstractNum w:abstractNumId="32" w15:restartNumberingAfterBreak="0">
    <w:nsid w:val="74F53896"/>
    <w:multiLevelType w:val="hybridMultilevel"/>
    <w:tmpl w:val="258CF9BC"/>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num>
  <w:num w:numId="14">
    <w:abstractNumId w:val="27"/>
  </w:num>
  <w:num w:numId="15">
    <w:abstractNumId w:val="16"/>
    <w:lvlOverride w:ilvl="0">
      <w:startOverride w:val="1"/>
    </w:lvlOverride>
    <w:lvlOverride w:ilvl="1"/>
    <w:lvlOverride w:ilvl="2"/>
    <w:lvlOverride w:ilvl="3"/>
    <w:lvlOverride w:ilvl="4"/>
    <w:lvlOverride w:ilvl="5"/>
    <w:lvlOverride w:ilvl="6"/>
    <w:lvlOverride w:ilvl="7"/>
    <w:lvlOverride w:ilvl="8"/>
  </w:num>
  <w:num w:numId="16">
    <w:abstractNumId w:val="31"/>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lvlOverride w:ilvl="2"/>
    <w:lvlOverride w:ilvl="3"/>
    <w:lvlOverride w:ilvl="4"/>
    <w:lvlOverride w:ilvl="5"/>
    <w:lvlOverride w:ilvl="6"/>
    <w:lvlOverride w:ilvl="7"/>
    <w:lvlOverride w:ilvl="8"/>
  </w:num>
  <w:num w:numId="24">
    <w:abstractNumId w:val="16"/>
    <w:lvlOverride w:ilvl="0">
      <w:startOverride w:val="1"/>
    </w:lvlOverride>
    <w:lvlOverride w:ilvl="1"/>
    <w:lvlOverride w:ilvl="2"/>
    <w:lvlOverride w:ilvl="3"/>
    <w:lvlOverride w:ilvl="4"/>
    <w:lvlOverride w:ilvl="5"/>
    <w:lvlOverride w:ilvl="6"/>
    <w:lvlOverride w:ilvl="7"/>
    <w:lvlOverride w:ilvl="8"/>
  </w:num>
  <w:num w:numId="25">
    <w:abstractNumId w:val="16"/>
    <w:lvlOverride w:ilvl="0">
      <w:startOverride w:val="1"/>
    </w:lvlOverride>
    <w:lvlOverride w:ilvl="1"/>
    <w:lvlOverride w:ilvl="2"/>
    <w:lvlOverride w:ilvl="3"/>
    <w:lvlOverride w:ilvl="4"/>
    <w:lvlOverride w:ilvl="5"/>
    <w:lvlOverride w:ilvl="6"/>
    <w:lvlOverride w:ilvl="7"/>
    <w:lvlOverride w:ilvl="8"/>
  </w:num>
  <w:num w:numId="26">
    <w:abstractNumId w:val="16"/>
  </w:num>
  <w:num w:numId="27">
    <w:abstractNumId w:val="29"/>
  </w:num>
  <w:num w:numId="28">
    <w:abstractNumId w:val="18"/>
  </w:num>
  <w:num w:numId="29">
    <w:abstractNumId w:val="26"/>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C73"/>
    <w:rsid w:val="0000011B"/>
    <w:rsid w:val="00000392"/>
    <w:rsid w:val="0000072D"/>
    <w:rsid w:val="000015CE"/>
    <w:rsid w:val="000018C8"/>
    <w:rsid w:val="00001B4E"/>
    <w:rsid w:val="00001BB0"/>
    <w:rsid w:val="00002739"/>
    <w:rsid w:val="00003CAD"/>
    <w:rsid w:val="00003CCD"/>
    <w:rsid w:val="00003D89"/>
    <w:rsid w:val="000042B5"/>
    <w:rsid w:val="000048C6"/>
    <w:rsid w:val="00005035"/>
    <w:rsid w:val="00005243"/>
    <w:rsid w:val="000055D9"/>
    <w:rsid w:val="00005963"/>
    <w:rsid w:val="00005997"/>
    <w:rsid w:val="00005C4A"/>
    <w:rsid w:val="00005CCF"/>
    <w:rsid w:val="00005D8D"/>
    <w:rsid w:val="00006616"/>
    <w:rsid w:val="00007B90"/>
    <w:rsid w:val="00007F22"/>
    <w:rsid w:val="00010276"/>
    <w:rsid w:val="00010670"/>
    <w:rsid w:val="00010C7C"/>
    <w:rsid w:val="00010EA2"/>
    <w:rsid w:val="00010FB5"/>
    <w:rsid w:val="00011368"/>
    <w:rsid w:val="00011A30"/>
    <w:rsid w:val="00011D70"/>
    <w:rsid w:val="000135B5"/>
    <w:rsid w:val="00013A5C"/>
    <w:rsid w:val="00014423"/>
    <w:rsid w:val="0001443D"/>
    <w:rsid w:val="00014556"/>
    <w:rsid w:val="00014C36"/>
    <w:rsid w:val="00014C37"/>
    <w:rsid w:val="00014CC4"/>
    <w:rsid w:val="00014D98"/>
    <w:rsid w:val="00015AB2"/>
    <w:rsid w:val="00015B34"/>
    <w:rsid w:val="00015BAD"/>
    <w:rsid w:val="000163F5"/>
    <w:rsid w:val="000165AA"/>
    <w:rsid w:val="000170B3"/>
    <w:rsid w:val="00017713"/>
    <w:rsid w:val="000178EB"/>
    <w:rsid w:val="00017FF0"/>
    <w:rsid w:val="0002039E"/>
    <w:rsid w:val="00020466"/>
    <w:rsid w:val="00021022"/>
    <w:rsid w:val="00021168"/>
    <w:rsid w:val="000218BC"/>
    <w:rsid w:val="000234E9"/>
    <w:rsid w:val="00023813"/>
    <w:rsid w:val="00023B37"/>
    <w:rsid w:val="00023DB2"/>
    <w:rsid w:val="0002421A"/>
    <w:rsid w:val="000245EE"/>
    <w:rsid w:val="00024810"/>
    <w:rsid w:val="00024E2E"/>
    <w:rsid w:val="000259E7"/>
    <w:rsid w:val="00025B50"/>
    <w:rsid w:val="0002613C"/>
    <w:rsid w:val="00026CC0"/>
    <w:rsid w:val="00027417"/>
    <w:rsid w:val="00027472"/>
    <w:rsid w:val="000301D5"/>
    <w:rsid w:val="00030B81"/>
    <w:rsid w:val="00030FE0"/>
    <w:rsid w:val="0003195B"/>
    <w:rsid w:val="00031979"/>
    <w:rsid w:val="00031B51"/>
    <w:rsid w:val="00031FBF"/>
    <w:rsid w:val="00032405"/>
    <w:rsid w:val="00032DE0"/>
    <w:rsid w:val="000334CC"/>
    <w:rsid w:val="0003382E"/>
    <w:rsid w:val="000350E8"/>
    <w:rsid w:val="000351F9"/>
    <w:rsid w:val="00035368"/>
    <w:rsid w:val="00035906"/>
    <w:rsid w:val="00035A66"/>
    <w:rsid w:val="00035E48"/>
    <w:rsid w:val="000366BD"/>
    <w:rsid w:val="000372BB"/>
    <w:rsid w:val="00037997"/>
    <w:rsid w:val="00037EA7"/>
    <w:rsid w:val="00037FEC"/>
    <w:rsid w:val="0004000F"/>
    <w:rsid w:val="00040DE2"/>
    <w:rsid w:val="00040F8A"/>
    <w:rsid w:val="00041399"/>
    <w:rsid w:val="0004141D"/>
    <w:rsid w:val="0004150A"/>
    <w:rsid w:val="0004178C"/>
    <w:rsid w:val="00041E78"/>
    <w:rsid w:val="00041E80"/>
    <w:rsid w:val="00041F78"/>
    <w:rsid w:val="0004223D"/>
    <w:rsid w:val="000422DB"/>
    <w:rsid w:val="000423DF"/>
    <w:rsid w:val="000435A1"/>
    <w:rsid w:val="00043F59"/>
    <w:rsid w:val="00044197"/>
    <w:rsid w:val="00044528"/>
    <w:rsid w:val="000447B1"/>
    <w:rsid w:val="00044BC7"/>
    <w:rsid w:val="00044EBE"/>
    <w:rsid w:val="00045945"/>
    <w:rsid w:val="000459C7"/>
    <w:rsid w:val="00045B01"/>
    <w:rsid w:val="00046908"/>
    <w:rsid w:val="00046C04"/>
    <w:rsid w:val="00046C9B"/>
    <w:rsid w:val="00046E8A"/>
    <w:rsid w:val="00046EE4"/>
    <w:rsid w:val="00046FF8"/>
    <w:rsid w:val="00047137"/>
    <w:rsid w:val="00047143"/>
    <w:rsid w:val="00047418"/>
    <w:rsid w:val="000474E9"/>
    <w:rsid w:val="00047F7F"/>
    <w:rsid w:val="00047FE0"/>
    <w:rsid w:val="000500CD"/>
    <w:rsid w:val="00050702"/>
    <w:rsid w:val="000509C7"/>
    <w:rsid w:val="00050A2D"/>
    <w:rsid w:val="0005131E"/>
    <w:rsid w:val="00052081"/>
    <w:rsid w:val="0005227C"/>
    <w:rsid w:val="00052293"/>
    <w:rsid w:val="00052639"/>
    <w:rsid w:val="000527A3"/>
    <w:rsid w:val="000532EA"/>
    <w:rsid w:val="000535F2"/>
    <w:rsid w:val="00053624"/>
    <w:rsid w:val="000537F1"/>
    <w:rsid w:val="00053B72"/>
    <w:rsid w:val="00053BE4"/>
    <w:rsid w:val="00053C43"/>
    <w:rsid w:val="00053E30"/>
    <w:rsid w:val="00053E45"/>
    <w:rsid w:val="00054582"/>
    <w:rsid w:val="00055017"/>
    <w:rsid w:val="00055392"/>
    <w:rsid w:val="000557A3"/>
    <w:rsid w:val="00055BD0"/>
    <w:rsid w:val="00055BF6"/>
    <w:rsid w:val="00056004"/>
    <w:rsid w:val="00056226"/>
    <w:rsid w:val="000562CE"/>
    <w:rsid w:val="00056D12"/>
    <w:rsid w:val="00057019"/>
    <w:rsid w:val="000571C7"/>
    <w:rsid w:val="000578A7"/>
    <w:rsid w:val="00057EA4"/>
    <w:rsid w:val="00060C13"/>
    <w:rsid w:val="00060CDD"/>
    <w:rsid w:val="00060D91"/>
    <w:rsid w:val="000610B3"/>
    <w:rsid w:val="0006147C"/>
    <w:rsid w:val="00061B74"/>
    <w:rsid w:val="00062024"/>
    <w:rsid w:val="000621A2"/>
    <w:rsid w:val="00062657"/>
    <w:rsid w:val="00062A1D"/>
    <w:rsid w:val="00063180"/>
    <w:rsid w:val="00063666"/>
    <w:rsid w:val="00064D91"/>
    <w:rsid w:val="00065115"/>
    <w:rsid w:val="000653F5"/>
    <w:rsid w:val="0006541A"/>
    <w:rsid w:val="000654C4"/>
    <w:rsid w:val="00065662"/>
    <w:rsid w:val="00065750"/>
    <w:rsid w:val="000658A7"/>
    <w:rsid w:val="000658EB"/>
    <w:rsid w:val="00066B94"/>
    <w:rsid w:val="000671B1"/>
    <w:rsid w:val="00067277"/>
    <w:rsid w:val="000678F7"/>
    <w:rsid w:val="0007012C"/>
    <w:rsid w:val="000702AA"/>
    <w:rsid w:val="00070445"/>
    <w:rsid w:val="00070D29"/>
    <w:rsid w:val="00070E26"/>
    <w:rsid w:val="000710EA"/>
    <w:rsid w:val="00071336"/>
    <w:rsid w:val="00071382"/>
    <w:rsid w:val="00072C71"/>
    <w:rsid w:val="00073D35"/>
    <w:rsid w:val="00074A92"/>
    <w:rsid w:val="00074B2E"/>
    <w:rsid w:val="0007523A"/>
    <w:rsid w:val="00075864"/>
    <w:rsid w:val="0007605C"/>
    <w:rsid w:val="00076A72"/>
    <w:rsid w:val="00076F17"/>
    <w:rsid w:val="00077208"/>
    <w:rsid w:val="00077A8F"/>
    <w:rsid w:val="000802C6"/>
    <w:rsid w:val="00080583"/>
    <w:rsid w:val="000808FB"/>
    <w:rsid w:val="00080C25"/>
    <w:rsid w:val="00080F85"/>
    <w:rsid w:val="000818CF"/>
    <w:rsid w:val="000819A4"/>
    <w:rsid w:val="00081ABE"/>
    <w:rsid w:val="00081B6C"/>
    <w:rsid w:val="00081C8C"/>
    <w:rsid w:val="00082490"/>
    <w:rsid w:val="000824D0"/>
    <w:rsid w:val="000825BA"/>
    <w:rsid w:val="00082697"/>
    <w:rsid w:val="00082DEA"/>
    <w:rsid w:val="00083677"/>
    <w:rsid w:val="00084226"/>
    <w:rsid w:val="0008528E"/>
    <w:rsid w:val="00085EC8"/>
    <w:rsid w:val="00085ED8"/>
    <w:rsid w:val="00086190"/>
    <w:rsid w:val="00087359"/>
    <w:rsid w:val="00087471"/>
    <w:rsid w:val="00087877"/>
    <w:rsid w:val="000878A0"/>
    <w:rsid w:val="00090152"/>
    <w:rsid w:val="0009076C"/>
    <w:rsid w:val="000910A8"/>
    <w:rsid w:val="0009177B"/>
    <w:rsid w:val="0009191C"/>
    <w:rsid w:val="00091A7D"/>
    <w:rsid w:val="00091EC8"/>
    <w:rsid w:val="000924E2"/>
    <w:rsid w:val="0009258D"/>
    <w:rsid w:val="0009348D"/>
    <w:rsid w:val="0009368F"/>
    <w:rsid w:val="000936D5"/>
    <w:rsid w:val="000937FD"/>
    <w:rsid w:val="00093A59"/>
    <w:rsid w:val="000946CC"/>
    <w:rsid w:val="000949A7"/>
    <w:rsid w:val="0009539E"/>
    <w:rsid w:val="0009588B"/>
    <w:rsid w:val="00095A33"/>
    <w:rsid w:val="000961CE"/>
    <w:rsid w:val="000964AE"/>
    <w:rsid w:val="000966DE"/>
    <w:rsid w:val="00096D71"/>
    <w:rsid w:val="00096FA7"/>
    <w:rsid w:val="000974D9"/>
    <w:rsid w:val="000977BB"/>
    <w:rsid w:val="0009788E"/>
    <w:rsid w:val="0009794B"/>
    <w:rsid w:val="00097F88"/>
    <w:rsid w:val="000A00BC"/>
    <w:rsid w:val="000A02E9"/>
    <w:rsid w:val="000A04EB"/>
    <w:rsid w:val="000A069A"/>
    <w:rsid w:val="000A096B"/>
    <w:rsid w:val="000A0989"/>
    <w:rsid w:val="000A1681"/>
    <w:rsid w:val="000A1763"/>
    <w:rsid w:val="000A2150"/>
    <w:rsid w:val="000A2307"/>
    <w:rsid w:val="000A2330"/>
    <w:rsid w:val="000A2722"/>
    <w:rsid w:val="000A2B0E"/>
    <w:rsid w:val="000A2B8D"/>
    <w:rsid w:val="000A31B3"/>
    <w:rsid w:val="000A3409"/>
    <w:rsid w:val="000A35C5"/>
    <w:rsid w:val="000A3606"/>
    <w:rsid w:val="000A4042"/>
    <w:rsid w:val="000A42DC"/>
    <w:rsid w:val="000A44D5"/>
    <w:rsid w:val="000A46A5"/>
    <w:rsid w:val="000A4AE1"/>
    <w:rsid w:val="000A5381"/>
    <w:rsid w:val="000A5A4E"/>
    <w:rsid w:val="000A5A62"/>
    <w:rsid w:val="000A642C"/>
    <w:rsid w:val="000A6B45"/>
    <w:rsid w:val="000A6CBF"/>
    <w:rsid w:val="000A6EA7"/>
    <w:rsid w:val="000A6EAE"/>
    <w:rsid w:val="000A7748"/>
    <w:rsid w:val="000A7A5A"/>
    <w:rsid w:val="000A7E5E"/>
    <w:rsid w:val="000A7EE1"/>
    <w:rsid w:val="000B0885"/>
    <w:rsid w:val="000B0927"/>
    <w:rsid w:val="000B0A0B"/>
    <w:rsid w:val="000B0ADB"/>
    <w:rsid w:val="000B0D0A"/>
    <w:rsid w:val="000B1AC0"/>
    <w:rsid w:val="000B1C83"/>
    <w:rsid w:val="000B1D57"/>
    <w:rsid w:val="000B1F46"/>
    <w:rsid w:val="000B2205"/>
    <w:rsid w:val="000B28D2"/>
    <w:rsid w:val="000B2919"/>
    <w:rsid w:val="000B2A5E"/>
    <w:rsid w:val="000B2D90"/>
    <w:rsid w:val="000B2DAC"/>
    <w:rsid w:val="000B30EC"/>
    <w:rsid w:val="000B357E"/>
    <w:rsid w:val="000B37B8"/>
    <w:rsid w:val="000B3ABD"/>
    <w:rsid w:val="000B3B7F"/>
    <w:rsid w:val="000B424F"/>
    <w:rsid w:val="000B42FE"/>
    <w:rsid w:val="000B437E"/>
    <w:rsid w:val="000B4F85"/>
    <w:rsid w:val="000B5745"/>
    <w:rsid w:val="000B5B4C"/>
    <w:rsid w:val="000B5BB7"/>
    <w:rsid w:val="000B5C02"/>
    <w:rsid w:val="000B5F17"/>
    <w:rsid w:val="000B6689"/>
    <w:rsid w:val="000B66A5"/>
    <w:rsid w:val="000B6A29"/>
    <w:rsid w:val="000B72A8"/>
    <w:rsid w:val="000B7790"/>
    <w:rsid w:val="000B7877"/>
    <w:rsid w:val="000C025E"/>
    <w:rsid w:val="000C06DA"/>
    <w:rsid w:val="000C0BFA"/>
    <w:rsid w:val="000C0E98"/>
    <w:rsid w:val="000C14A8"/>
    <w:rsid w:val="000C1562"/>
    <w:rsid w:val="000C16B2"/>
    <w:rsid w:val="000C17A1"/>
    <w:rsid w:val="000C1A15"/>
    <w:rsid w:val="000C1A50"/>
    <w:rsid w:val="000C1B92"/>
    <w:rsid w:val="000C2039"/>
    <w:rsid w:val="000C20D4"/>
    <w:rsid w:val="000C3516"/>
    <w:rsid w:val="000C3E66"/>
    <w:rsid w:val="000C419F"/>
    <w:rsid w:val="000C4842"/>
    <w:rsid w:val="000C5AC8"/>
    <w:rsid w:val="000C5B16"/>
    <w:rsid w:val="000C5C61"/>
    <w:rsid w:val="000C5E27"/>
    <w:rsid w:val="000C61A9"/>
    <w:rsid w:val="000C6D43"/>
    <w:rsid w:val="000C70E5"/>
    <w:rsid w:val="000C72F8"/>
    <w:rsid w:val="000C785D"/>
    <w:rsid w:val="000D01E5"/>
    <w:rsid w:val="000D056F"/>
    <w:rsid w:val="000D05C8"/>
    <w:rsid w:val="000D10BF"/>
    <w:rsid w:val="000D147D"/>
    <w:rsid w:val="000D1814"/>
    <w:rsid w:val="000D1AEC"/>
    <w:rsid w:val="000D1CA6"/>
    <w:rsid w:val="000D1D9E"/>
    <w:rsid w:val="000D27BE"/>
    <w:rsid w:val="000D284B"/>
    <w:rsid w:val="000D2AD4"/>
    <w:rsid w:val="000D2AF0"/>
    <w:rsid w:val="000D2B9A"/>
    <w:rsid w:val="000D390B"/>
    <w:rsid w:val="000D418C"/>
    <w:rsid w:val="000D45D5"/>
    <w:rsid w:val="000D4CCA"/>
    <w:rsid w:val="000D4EDB"/>
    <w:rsid w:val="000D571F"/>
    <w:rsid w:val="000D5B87"/>
    <w:rsid w:val="000D6235"/>
    <w:rsid w:val="000D6B87"/>
    <w:rsid w:val="000D7F96"/>
    <w:rsid w:val="000E004D"/>
    <w:rsid w:val="000E0142"/>
    <w:rsid w:val="000E018E"/>
    <w:rsid w:val="000E0739"/>
    <w:rsid w:val="000E0816"/>
    <w:rsid w:val="000E0938"/>
    <w:rsid w:val="000E0ACC"/>
    <w:rsid w:val="000E1241"/>
    <w:rsid w:val="000E222D"/>
    <w:rsid w:val="000E30B9"/>
    <w:rsid w:val="000E3DC2"/>
    <w:rsid w:val="000E4841"/>
    <w:rsid w:val="000E4F68"/>
    <w:rsid w:val="000E4F9E"/>
    <w:rsid w:val="000E56CB"/>
    <w:rsid w:val="000E5784"/>
    <w:rsid w:val="000E5BC5"/>
    <w:rsid w:val="000E5C8B"/>
    <w:rsid w:val="000E5D18"/>
    <w:rsid w:val="000E696B"/>
    <w:rsid w:val="000E6C9D"/>
    <w:rsid w:val="000E7181"/>
    <w:rsid w:val="000E71A9"/>
    <w:rsid w:val="000E731F"/>
    <w:rsid w:val="000E75D8"/>
    <w:rsid w:val="000E79C4"/>
    <w:rsid w:val="000E7CBC"/>
    <w:rsid w:val="000E7D37"/>
    <w:rsid w:val="000F013B"/>
    <w:rsid w:val="000F062D"/>
    <w:rsid w:val="000F0881"/>
    <w:rsid w:val="000F0A3C"/>
    <w:rsid w:val="000F19A6"/>
    <w:rsid w:val="000F2077"/>
    <w:rsid w:val="000F245B"/>
    <w:rsid w:val="000F274A"/>
    <w:rsid w:val="000F2B14"/>
    <w:rsid w:val="000F3793"/>
    <w:rsid w:val="000F3851"/>
    <w:rsid w:val="000F3A1F"/>
    <w:rsid w:val="000F3B80"/>
    <w:rsid w:val="000F447C"/>
    <w:rsid w:val="000F55C0"/>
    <w:rsid w:val="000F5723"/>
    <w:rsid w:val="000F57C2"/>
    <w:rsid w:val="000F589B"/>
    <w:rsid w:val="000F5CE8"/>
    <w:rsid w:val="000F6011"/>
    <w:rsid w:val="000F66DC"/>
    <w:rsid w:val="000F6746"/>
    <w:rsid w:val="000F7011"/>
    <w:rsid w:val="000F73C7"/>
    <w:rsid w:val="000F75FC"/>
    <w:rsid w:val="000F7BE9"/>
    <w:rsid w:val="000F7C7E"/>
    <w:rsid w:val="00100310"/>
    <w:rsid w:val="00100328"/>
    <w:rsid w:val="0010078C"/>
    <w:rsid w:val="001025BB"/>
    <w:rsid w:val="001027BA"/>
    <w:rsid w:val="00102B54"/>
    <w:rsid w:val="00102BF7"/>
    <w:rsid w:val="00102CB3"/>
    <w:rsid w:val="00102DAC"/>
    <w:rsid w:val="00102F8A"/>
    <w:rsid w:val="00103159"/>
    <w:rsid w:val="0010325E"/>
    <w:rsid w:val="00103807"/>
    <w:rsid w:val="001038DE"/>
    <w:rsid w:val="00103D7D"/>
    <w:rsid w:val="00104650"/>
    <w:rsid w:val="0010482A"/>
    <w:rsid w:val="001048BE"/>
    <w:rsid w:val="00104D77"/>
    <w:rsid w:val="00104E5F"/>
    <w:rsid w:val="00105599"/>
    <w:rsid w:val="001055C0"/>
    <w:rsid w:val="00105BD0"/>
    <w:rsid w:val="00105CF1"/>
    <w:rsid w:val="00105FF0"/>
    <w:rsid w:val="00106073"/>
    <w:rsid w:val="0010636D"/>
    <w:rsid w:val="00106579"/>
    <w:rsid w:val="001066D4"/>
    <w:rsid w:val="00106C60"/>
    <w:rsid w:val="00106DE9"/>
    <w:rsid w:val="00106F63"/>
    <w:rsid w:val="00107017"/>
    <w:rsid w:val="00107018"/>
    <w:rsid w:val="0010731F"/>
    <w:rsid w:val="00107F9C"/>
    <w:rsid w:val="00107FFA"/>
    <w:rsid w:val="001103DE"/>
    <w:rsid w:val="00110406"/>
    <w:rsid w:val="0011053F"/>
    <w:rsid w:val="00110623"/>
    <w:rsid w:val="001107CE"/>
    <w:rsid w:val="00110928"/>
    <w:rsid w:val="00110C87"/>
    <w:rsid w:val="00110E20"/>
    <w:rsid w:val="00110FF6"/>
    <w:rsid w:val="001117D5"/>
    <w:rsid w:val="00112146"/>
    <w:rsid w:val="00112153"/>
    <w:rsid w:val="00112164"/>
    <w:rsid w:val="00112C0E"/>
    <w:rsid w:val="00112F5D"/>
    <w:rsid w:val="0011350D"/>
    <w:rsid w:val="00113E72"/>
    <w:rsid w:val="0011434C"/>
    <w:rsid w:val="00114491"/>
    <w:rsid w:val="00114A96"/>
    <w:rsid w:val="00115482"/>
    <w:rsid w:val="00116741"/>
    <w:rsid w:val="00116868"/>
    <w:rsid w:val="00116BCE"/>
    <w:rsid w:val="00117038"/>
    <w:rsid w:val="00117207"/>
    <w:rsid w:val="001177EC"/>
    <w:rsid w:val="00117814"/>
    <w:rsid w:val="001178E6"/>
    <w:rsid w:val="001202E5"/>
    <w:rsid w:val="001205C4"/>
    <w:rsid w:val="00120770"/>
    <w:rsid w:val="0012081C"/>
    <w:rsid w:val="001209B4"/>
    <w:rsid w:val="001209CF"/>
    <w:rsid w:val="00120CDD"/>
    <w:rsid w:val="001214A0"/>
    <w:rsid w:val="001214DF"/>
    <w:rsid w:val="001214FE"/>
    <w:rsid w:val="00121DE7"/>
    <w:rsid w:val="00121F32"/>
    <w:rsid w:val="00122584"/>
    <w:rsid w:val="00122D25"/>
    <w:rsid w:val="001232BA"/>
    <w:rsid w:val="001241A1"/>
    <w:rsid w:val="001241EC"/>
    <w:rsid w:val="00124779"/>
    <w:rsid w:val="001248B1"/>
    <w:rsid w:val="00124BE4"/>
    <w:rsid w:val="00124F0E"/>
    <w:rsid w:val="00125123"/>
    <w:rsid w:val="00125750"/>
    <w:rsid w:val="00125A4A"/>
    <w:rsid w:val="00126665"/>
    <w:rsid w:val="00126A48"/>
    <w:rsid w:val="00127039"/>
    <w:rsid w:val="0012736D"/>
    <w:rsid w:val="00127374"/>
    <w:rsid w:val="0013039C"/>
    <w:rsid w:val="001304D2"/>
    <w:rsid w:val="001307F9"/>
    <w:rsid w:val="00130CDB"/>
    <w:rsid w:val="00130D72"/>
    <w:rsid w:val="00130E35"/>
    <w:rsid w:val="00131673"/>
    <w:rsid w:val="00131732"/>
    <w:rsid w:val="00132CE4"/>
    <w:rsid w:val="001336D9"/>
    <w:rsid w:val="00133E84"/>
    <w:rsid w:val="001346C7"/>
    <w:rsid w:val="00134734"/>
    <w:rsid w:val="0013473C"/>
    <w:rsid w:val="00134952"/>
    <w:rsid w:val="00135249"/>
    <w:rsid w:val="00135350"/>
    <w:rsid w:val="0013548C"/>
    <w:rsid w:val="00135634"/>
    <w:rsid w:val="001356A7"/>
    <w:rsid w:val="001356FB"/>
    <w:rsid w:val="00135DCD"/>
    <w:rsid w:val="001360A3"/>
    <w:rsid w:val="00136752"/>
    <w:rsid w:val="00136FE2"/>
    <w:rsid w:val="0013708C"/>
    <w:rsid w:val="00137232"/>
    <w:rsid w:val="00137641"/>
    <w:rsid w:val="0013783F"/>
    <w:rsid w:val="001378C6"/>
    <w:rsid w:val="00140087"/>
    <w:rsid w:val="00140D4C"/>
    <w:rsid w:val="0014127F"/>
    <w:rsid w:val="001417B0"/>
    <w:rsid w:val="001418B3"/>
    <w:rsid w:val="00141F89"/>
    <w:rsid w:val="00141FE1"/>
    <w:rsid w:val="001424EB"/>
    <w:rsid w:val="0014286E"/>
    <w:rsid w:val="001428D5"/>
    <w:rsid w:val="001428F4"/>
    <w:rsid w:val="00142D21"/>
    <w:rsid w:val="00142D25"/>
    <w:rsid w:val="00143200"/>
    <w:rsid w:val="00143422"/>
    <w:rsid w:val="00143428"/>
    <w:rsid w:val="00144529"/>
    <w:rsid w:val="001445A6"/>
    <w:rsid w:val="00144BE8"/>
    <w:rsid w:val="00144F59"/>
    <w:rsid w:val="001454E2"/>
    <w:rsid w:val="00145509"/>
    <w:rsid w:val="00145907"/>
    <w:rsid w:val="0014591E"/>
    <w:rsid w:val="00145A0E"/>
    <w:rsid w:val="001461B3"/>
    <w:rsid w:val="00146568"/>
    <w:rsid w:val="0014663D"/>
    <w:rsid w:val="0014683E"/>
    <w:rsid w:val="00146913"/>
    <w:rsid w:val="00146F1A"/>
    <w:rsid w:val="00150597"/>
    <w:rsid w:val="001506BF"/>
    <w:rsid w:val="00150820"/>
    <w:rsid w:val="0015088D"/>
    <w:rsid w:val="00150BBE"/>
    <w:rsid w:val="0015138F"/>
    <w:rsid w:val="001513F6"/>
    <w:rsid w:val="001514FD"/>
    <w:rsid w:val="001516DE"/>
    <w:rsid w:val="00151746"/>
    <w:rsid w:val="00151E6C"/>
    <w:rsid w:val="001521AF"/>
    <w:rsid w:val="00152213"/>
    <w:rsid w:val="001524BB"/>
    <w:rsid w:val="001530A6"/>
    <w:rsid w:val="0015336F"/>
    <w:rsid w:val="001534AE"/>
    <w:rsid w:val="00153564"/>
    <w:rsid w:val="0015371A"/>
    <w:rsid w:val="00153753"/>
    <w:rsid w:val="00153CAA"/>
    <w:rsid w:val="00153E07"/>
    <w:rsid w:val="00154660"/>
    <w:rsid w:val="001546D9"/>
    <w:rsid w:val="0015473D"/>
    <w:rsid w:val="0015484A"/>
    <w:rsid w:val="001550E4"/>
    <w:rsid w:val="001553AD"/>
    <w:rsid w:val="0015564C"/>
    <w:rsid w:val="00155764"/>
    <w:rsid w:val="00155AED"/>
    <w:rsid w:val="00156421"/>
    <w:rsid w:val="00156B7D"/>
    <w:rsid w:val="00156F39"/>
    <w:rsid w:val="00157309"/>
    <w:rsid w:val="00157C2A"/>
    <w:rsid w:val="00157F30"/>
    <w:rsid w:val="00160E2A"/>
    <w:rsid w:val="00161A11"/>
    <w:rsid w:val="00162B42"/>
    <w:rsid w:val="00162D9B"/>
    <w:rsid w:val="001632AD"/>
    <w:rsid w:val="00163307"/>
    <w:rsid w:val="00163469"/>
    <w:rsid w:val="00163962"/>
    <w:rsid w:val="001639F9"/>
    <w:rsid w:val="00163F53"/>
    <w:rsid w:val="001645A8"/>
    <w:rsid w:val="00164A06"/>
    <w:rsid w:val="001655E6"/>
    <w:rsid w:val="001655F8"/>
    <w:rsid w:val="00165751"/>
    <w:rsid w:val="00165C49"/>
    <w:rsid w:val="00165D5F"/>
    <w:rsid w:val="00165F35"/>
    <w:rsid w:val="00166180"/>
    <w:rsid w:val="0016691C"/>
    <w:rsid w:val="00166A44"/>
    <w:rsid w:val="00167167"/>
    <w:rsid w:val="001671B0"/>
    <w:rsid w:val="001671DB"/>
    <w:rsid w:val="00167454"/>
    <w:rsid w:val="0016790E"/>
    <w:rsid w:val="00167A09"/>
    <w:rsid w:val="00167C22"/>
    <w:rsid w:val="0017089D"/>
    <w:rsid w:val="0017095F"/>
    <w:rsid w:val="00170AD6"/>
    <w:rsid w:val="00170D9E"/>
    <w:rsid w:val="00171060"/>
    <w:rsid w:val="00171315"/>
    <w:rsid w:val="00171A65"/>
    <w:rsid w:val="00171E16"/>
    <w:rsid w:val="00171ECA"/>
    <w:rsid w:val="0017242E"/>
    <w:rsid w:val="00172C9F"/>
    <w:rsid w:val="00172DF2"/>
    <w:rsid w:val="00173197"/>
    <w:rsid w:val="0017335C"/>
    <w:rsid w:val="00173746"/>
    <w:rsid w:val="001737BC"/>
    <w:rsid w:val="00173D48"/>
    <w:rsid w:val="00174CA5"/>
    <w:rsid w:val="00174D3D"/>
    <w:rsid w:val="00175068"/>
    <w:rsid w:val="00175383"/>
    <w:rsid w:val="00175AFB"/>
    <w:rsid w:val="00175C9C"/>
    <w:rsid w:val="00176157"/>
    <w:rsid w:val="00176242"/>
    <w:rsid w:val="0017647B"/>
    <w:rsid w:val="001769E5"/>
    <w:rsid w:val="00176DC7"/>
    <w:rsid w:val="00177247"/>
    <w:rsid w:val="00177B0C"/>
    <w:rsid w:val="001803D5"/>
    <w:rsid w:val="00180D66"/>
    <w:rsid w:val="00180F25"/>
    <w:rsid w:val="001814A3"/>
    <w:rsid w:val="001817F6"/>
    <w:rsid w:val="00181EB7"/>
    <w:rsid w:val="00182DDC"/>
    <w:rsid w:val="001834A3"/>
    <w:rsid w:val="001837EB"/>
    <w:rsid w:val="00183C91"/>
    <w:rsid w:val="0018401C"/>
    <w:rsid w:val="00184202"/>
    <w:rsid w:val="001843ED"/>
    <w:rsid w:val="00184470"/>
    <w:rsid w:val="00184869"/>
    <w:rsid w:val="00184881"/>
    <w:rsid w:val="00185369"/>
    <w:rsid w:val="00185747"/>
    <w:rsid w:val="001859DC"/>
    <w:rsid w:val="00185ABE"/>
    <w:rsid w:val="00185D62"/>
    <w:rsid w:val="001866C7"/>
    <w:rsid w:val="00186D68"/>
    <w:rsid w:val="00186D9E"/>
    <w:rsid w:val="0018704B"/>
    <w:rsid w:val="001870BF"/>
    <w:rsid w:val="0019003E"/>
    <w:rsid w:val="00190152"/>
    <w:rsid w:val="00190185"/>
    <w:rsid w:val="001908A6"/>
    <w:rsid w:val="00190A52"/>
    <w:rsid w:val="00190FFB"/>
    <w:rsid w:val="0019121D"/>
    <w:rsid w:val="00191895"/>
    <w:rsid w:val="00191BE9"/>
    <w:rsid w:val="00191CEB"/>
    <w:rsid w:val="00191DCB"/>
    <w:rsid w:val="00191E58"/>
    <w:rsid w:val="00192517"/>
    <w:rsid w:val="001925C4"/>
    <w:rsid w:val="00192D93"/>
    <w:rsid w:val="0019380A"/>
    <w:rsid w:val="001942A3"/>
    <w:rsid w:val="00194544"/>
    <w:rsid w:val="001947FA"/>
    <w:rsid w:val="00194820"/>
    <w:rsid w:val="00194876"/>
    <w:rsid w:val="00194B06"/>
    <w:rsid w:val="00194B0F"/>
    <w:rsid w:val="00194BA6"/>
    <w:rsid w:val="001953B1"/>
    <w:rsid w:val="0019549C"/>
    <w:rsid w:val="001958D1"/>
    <w:rsid w:val="00195A51"/>
    <w:rsid w:val="00195D3C"/>
    <w:rsid w:val="0019652F"/>
    <w:rsid w:val="00196D91"/>
    <w:rsid w:val="00197446"/>
    <w:rsid w:val="0019746E"/>
    <w:rsid w:val="00197830"/>
    <w:rsid w:val="001979A9"/>
    <w:rsid w:val="00197E50"/>
    <w:rsid w:val="00197E81"/>
    <w:rsid w:val="001A054B"/>
    <w:rsid w:val="001A0A1D"/>
    <w:rsid w:val="001A0D03"/>
    <w:rsid w:val="001A0F76"/>
    <w:rsid w:val="001A15DB"/>
    <w:rsid w:val="001A1D96"/>
    <w:rsid w:val="001A20A2"/>
    <w:rsid w:val="001A2110"/>
    <w:rsid w:val="001A242E"/>
    <w:rsid w:val="001A2668"/>
    <w:rsid w:val="001A2789"/>
    <w:rsid w:val="001A27A0"/>
    <w:rsid w:val="001A2DE7"/>
    <w:rsid w:val="001A3501"/>
    <w:rsid w:val="001A3BA7"/>
    <w:rsid w:val="001A3CE4"/>
    <w:rsid w:val="001A456F"/>
    <w:rsid w:val="001A4F2F"/>
    <w:rsid w:val="001A58AB"/>
    <w:rsid w:val="001A59CF"/>
    <w:rsid w:val="001A5D2E"/>
    <w:rsid w:val="001A60BC"/>
    <w:rsid w:val="001A6431"/>
    <w:rsid w:val="001A67A6"/>
    <w:rsid w:val="001A6A85"/>
    <w:rsid w:val="001A6EA8"/>
    <w:rsid w:val="001A79CC"/>
    <w:rsid w:val="001A7A99"/>
    <w:rsid w:val="001A7AA4"/>
    <w:rsid w:val="001A7E56"/>
    <w:rsid w:val="001A7FC2"/>
    <w:rsid w:val="001B02FB"/>
    <w:rsid w:val="001B036E"/>
    <w:rsid w:val="001B06D8"/>
    <w:rsid w:val="001B0988"/>
    <w:rsid w:val="001B09D9"/>
    <w:rsid w:val="001B1DFF"/>
    <w:rsid w:val="001B23DE"/>
    <w:rsid w:val="001B2914"/>
    <w:rsid w:val="001B297C"/>
    <w:rsid w:val="001B2F96"/>
    <w:rsid w:val="001B2FFE"/>
    <w:rsid w:val="001B3208"/>
    <w:rsid w:val="001B34D0"/>
    <w:rsid w:val="001B4600"/>
    <w:rsid w:val="001B4BB9"/>
    <w:rsid w:val="001B4C2D"/>
    <w:rsid w:val="001B51D5"/>
    <w:rsid w:val="001B5544"/>
    <w:rsid w:val="001B566C"/>
    <w:rsid w:val="001B6730"/>
    <w:rsid w:val="001B6831"/>
    <w:rsid w:val="001B714A"/>
    <w:rsid w:val="001B7773"/>
    <w:rsid w:val="001B7E3E"/>
    <w:rsid w:val="001B7F7B"/>
    <w:rsid w:val="001C00B9"/>
    <w:rsid w:val="001C03E5"/>
    <w:rsid w:val="001C0BF4"/>
    <w:rsid w:val="001C0F13"/>
    <w:rsid w:val="001C1219"/>
    <w:rsid w:val="001C127F"/>
    <w:rsid w:val="001C12BE"/>
    <w:rsid w:val="001C2757"/>
    <w:rsid w:val="001C2E68"/>
    <w:rsid w:val="001C32F1"/>
    <w:rsid w:val="001C34E8"/>
    <w:rsid w:val="001C370B"/>
    <w:rsid w:val="001C3CFB"/>
    <w:rsid w:val="001C45C7"/>
    <w:rsid w:val="001C4C5E"/>
    <w:rsid w:val="001C4C79"/>
    <w:rsid w:val="001C4C8F"/>
    <w:rsid w:val="001C529E"/>
    <w:rsid w:val="001C55A9"/>
    <w:rsid w:val="001C5726"/>
    <w:rsid w:val="001C57B2"/>
    <w:rsid w:val="001C5EFE"/>
    <w:rsid w:val="001C67B5"/>
    <w:rsid w:val="001C6CD0"/>
    <w:rsid w:val="001C75B5"/>
    <w:rsid w:val="001C7785"/>
    <w:rsid w:val="001C77C2"/>
    <w:rsid w:val="001C7999"/>
    <w:rsid w:val="001C7E28"/>
    <w:rsid w:val="001D0C74"/>
    <w:rsid w:val="001D0F92"/>
    <w:rsid w:val="001D1BD6"/>
    <w:rsid w:val="001D1CD4"/>
    <w:rsid w:val="001D20BA"/>
    <w:rsid w:val="001D23E1"/>
    <w:rsid w:val="001D2B31"/>
    <w:rsid w:val="001D2BDD"/>
    <w:rsid w:val="001D322C"/>
    <w:rsid w:val="001D343F"/>
    <w:rsid w:val="001D34FA"/>
    <w:rsid w:val="001D3679"/>
    <w:rsid w:val="001D36BF"/>
    <w:rsid w:val="001D3B0A"/>
    <w:rsid w:val="001D4179"/>
    <w:rsid w:val="001D4597"/>
    <w:rsid w:val="001D46DB"/>
    <w:rsid w:val="001D52BA"/>
    <w:rsid w:val="001D535C"/>
    <w:rsid w:val="001D6124"/>
    <w:rsid w:val="001D629C"/>
    <w:rsid w:val="001D6AA6"/>
    <w:rsid w:val="001D6DF1"/>
    <w:rsid w:val="001D709D"/>
    <w:rsid w:val="001D7193"/>
    <w:rsid w:val="001D7939"/>
    <w:rsid w:val="001D7943"/>
    <w:rsid w:val="001D7B14"/>
    <w:rsid w:val="001E030B"/>
    <w:rsid w:val="001E03EB"/>
    <w:rsid w:val="001E0923"/>
    <w:rsid w:val="001E0D53"/>
    <w:rsid w:val="001E0EC9"/>
    <w:rsid w:val="001E141B"/>
    <w:rsid w:val="001E2212"/>
    <w:rsid w:val="001E2551"/>
    <w:rsid w:val="001E2705"/>
    <w:rsid w:val="001E2BD7"/>
    <w:rsid w:val="001E3695"/>
    <w:rsid w:val="001E395C"/>
    <w:rsid w:val="001E3E73"/>
    <w:rsid w:val="001E4491"/>
    <w:rsid w:val="001E47A8"/>
    <w:rsid w:val="001E4800"/>
    <w:rsid w:val="001E4E36"/>
    <w:rsid w:val="001E5ADA"/>
    <w:rsid w:val="001E5F96"/>
    <w:rsid w:val="001E62DB"/>
    <w:rsid w:val="001E633B"/>
    <w:rsid w:val="001E6520"/>
    <w:rsid w:val="001E6A8B"/>
    <w:rsid w:val="001E6BA1"/>
    <w:rsid w:val="001E6C9D"/>
    <w:rsid w:val="001E7220"/>
    <w:rsid w:val="001E7A18"/>
    <w:rsid w:val="001E7D24"/>
    <w:rsid w:val="001E7EC1"/>
    <w:rsid w:val="001F015D"/>
    <w:rsid w:val="001F061E"/>
    <w:rsid w:val="001F1B35"/>
    <w:rsid w:val="001F1BBC"/>
    <w:rsid w:val="001F1DB7"/>
    <w:rsid w:val="001F28EF"/>
    <w:rsid w:val="001F3ADD"/>
    <w:rsid w:val="001F3E38"/>
    <w:rsid w:val="001F3FAD"/>
    <w:rsid w:val="001F3FC2"/>
    <w:rsid w:val="001F453B"/>
    <w:rsid w:val="001F4B3C"/>
    <w:rsid w:val="001F4C7A"/>
    <w:rsid w:val="001F4D1D"/>
    <w:rsid w:val="001F579E"/>
    <w:rsid w:val="001F6104"/>
    <w:rsid w:val="001F6EEC"/>
    <w:rsid w:val="001F701D"/>
    <w:rsid w:val="001F72DB"/>
    <w:rsid w:val="001F76A4"/>
    <w:rsid w:val="001F7A91"/>
    <w:rsid w:val="00200588"/>
    <w:rsid w:val="00200851"/>
    <w:rsid w:val="00200874"/>
    <w:rsid w:val="00200AD6"/>
    <w:rsid w:val="002018A6"/>
    <w:rsid w:val="00201A74"/>
    <w:rsid w:val="00201F1E"/>
    <w:rsid w:val="0020228A"/>
    <w:rsid w:val="00202448"/>
    <w:rsid w:val="00202C80"/>
    <w:rsid w:val="00202CF3"/>
    <w:rsid w:val="002030D6"/>
    <w:rsid w:val="00203192"/>
    <w:rsid w:val="002031E0"/>
    <w:rsid w:val="002039A1"/>
    <w:rsid w:val="00203CA8"/>
    <w:rsid w:val="00203EA8"/>
    <w:rsid w:val="002046E9"/>
    <w:rsid w:val="002052A6"/>
    <w:rsid w:val="00205D09"/>
    <w:rsid w:val="00205F6C"/>
    <w:rsid w:val="00206665"/>
    <w:rsid w:val="00206945"/>
    <w:rsid w:val="00206C21"/>
    <w:rsid w:val="00206EF0"/>
    <w:rsid w:val="00207CE9"/>
    <w:rsid w:val="00207D8A"/>
    <w:rsid w:val="00207DD9"/>
    <w:rsid w:val="00207E23"/>
    <w:rsid w:val="00210506"/>
    <w:rsid w:val="002105C4"/>
    <w:rsid w:val="00210630"/>
    <w:rsid w:val="00210940"/>
    <w:rsid w:val="00210A6D"/>
    <w:rsid w:val="00210D3C"/>
    <w:rsid w:val="0021115A"/>
    <w:rsid w:val="002112E4"/>
    <w:rsid w:val="0021150A"/>
    <w:rsid w:val="002115B4"/>
    <w:rsid w:val="0021199E"/>
    <w:rsid w:val="0021206F"/>
    <w:rsid w:val="002121DF"/>
    <w:rsid w:val="00212386"/>
    <w:rsid w:val="00212871"/>
    <w:rsid w:val="00212879"/>
    <w:rsid w:val="00212C9D"/>
    <w:rsid w:val="00212D52"/>
    <w:rsid w:val="0021378A"/>
    <w:rsid w:val="00213A39"/>
    <w:rsid w:val="002144D5"/>
    <w:rsid w:val="002146B8"/>
    <w:rsid w:val="002147B8"/>
    <w:rsid w:val="00214A75"/>
    <w:rsid w:val="0021536E"/>
    <w:rsid w:val="002155D3"/>
    <w:rsid w:val="0021569D"/>
    <w:rsid w:val="002157A8"/>
    <w:rsid w:val="002166EA"/>
    <w:rsid w:val="00216780"/>
    <w:rsid w:val="0021687F"/>
    <w:rsid w:val="00216BFB"/>
    <w:rsid w:val="00221164"/>
    <w:rsid w:val="00221884"/>
    <w:rsid w:val="00221ABF"/>
    <w:rsid w:val="00221ADA"/>
    <w:rsid w:val="00221B7F"/>
    <w:rsid w:val="00221C80"/>
    <w:rsid w:val="00221D4B"/>
    <w:rsid w:val="00221EA5"/>
    <w:rsid w:val="00221FA8"/>
    <w:rsid w:val="00221FEE"/>
    <w:rsid w:val="00222080"/>
    <w:rsid w:val="00222170"/>
    <w:rsid w:val="002221A4"/>
    <w:rsid w:val="002223A7"/>
    <w:rsid w:val="00222478"/>
    <w:rsid w:val="00222657"/>
    <w:rsid w:val="0022283F"/>
    <w:rsid w:val="002229AA"/>
    <w:rsid w:val="00222CA9"/>
    <w:rsid w:val="00222DDC"/>
    <w:rsid w:val="00222FFA"/>
    <w:rsid w:val="002231DD"/>
    <w:rsid w:val="00223450"/>
    <w:rsid w:val="00223D94"/>
    <w:rsid w:val="00223DA9"/>
    <w:rsid w:val="00224EEE"/>
    <w:rsid w:val="00225C1A"/>
    <w:rsid w:val="00226615"/>
    <w:rsid w:val="0022666B"/>
    <w:rsid w:val="002267D6"/>
    <w:rsid w:val="00226A50"/>
    <w:rsid w:val="00226D2F"/>
    <w:rsid w:val="0022737B"/>
    <w:rsid w:val="002273CE"/>
    <w:rsid w:val="002274A6"/>
    <w:rsid w:val="0023036D"/>
    <w:rsid w:val="002307EF"/>
    <w:rsid w:val="00231525"/>
    <w:rsid w:val="0023221E"/>
    <w:rsid w:val="0023229C"/>
    <w:rsid w:val="0023279A"/>
    <w:rsid w:val="00232CBF"/>
    <w:rsid w:val="002335B2"/>
    <w:rsid w:val="0023464D"/>
    <w:rsid w:val="00234962"/>
    <w:rsid w:val="0023499E"/>
    <w:rsid w:val="00234B3F"/>
    <w:rsid w:val="00234E77"/>
    <w:rsid w:val="0023522F"/>
    <w:rsid w:val="0023534A"/>
    <w:rsid w:val="00235551"/>
    <w:rsid w:val="00235689"/>
    <w:rsid w:val="002366D7"/>
    <w:rsid w:val="00236710"/>
    <w:rsid w:val="00236BBF"/>
    <w:rsid w:val="00236D5C"/>
    <w:rsid w:val="002376A0"/>
    <w:rsid w:val="002378E2"/>
    <w:rsid w:val="00237AAB"/>
    <w:rsid w:val="00240271"/>
    <w:rsid w:val="0024044F"/>
    <w:rsid w:val="0024055C"/>
    <w:rsid w:val="00240BF5"/>
    <w:rsid w:val="00240D4B"/>
    <w:rsid w:val="00241054"/>
    <w:rsid w:val="002412C5"/>
    <w:rsid w:val="0024150D"/>
    <w:rsid w:val="002416E7"/>
    <w:rsid w:val="00241FA4"/>
    <w:rsid w:val="002422CF"/>
    <w:rsid w:val="0024245D"/>
    <w:rsid w:val="002425A2"/>
    <w:rsid w:val="002431BA"/>
    <w:rsid w:val="002435B4"/>
    <w:rsid w:val="002436CB"/>
    <w:rsid w:val="00243CDE"/>
    <w:rsid w:val="00243DAF"/>
    <w:rsid w:val="002440E5"/>
    <w:rsid w:val="00244289"/>
    <w:rsid w:val="0024443E"/>
    <w:rsid w:val="002449CD"/>
    <w:rsid w:val="00245450"/>
    <w:rsid w:val="0024566E"/>
    <w:rsid w:val="0024570E"/>
    <w:rsid w:val="00245801"/>
    <w:rsid w:val="00246011"/>
    <w:rsid w:val="0024648C"/>
    <w:rsid w:val="002469F6"/>
    <w:rsid w:val="00246B5C"/>
    <w:rsid w:val="00246E95"/>
    <w:rsid w:val="00247130"/>
    <w:rsid w:val="002471E5"/>
    <w:rsid w:val="00247293"/>
    <w:rsid w:val="0024758B"/>
    <w:rsid w:val="00247791"/>
    <w:rsid w:val="00247BEE"/>
    <w:rsid w:val="002500C0"/>
    <w:rsid w:val="0025096A"/>
    <w:rsid w:val="00250C44"/>
    <w:rsid w:val="00250F5F"/>
    <w:rsid w:val="00251753"/>
    <w:rsid w:val="002520C5"/>
    <w:rsid w:val="0025267D"/>
    <w:rsid w:val="00252B91"/>
    <w:rsid w:val="00253831"/>
    <w:rsid w:val="00253BBD"/>
    <w:rsid w:val="00254051"/>
    <w:rsid w:val="0025499B"/>
    <w:rsid w:val="00254E6D"/>
    <w:rsid w:val="00255067"/>
    <w:rsid w:val="00255530"/>
    <w:rsid w:val="00255FC4"/>
    <w:rsid w:val="0025620B"/>
    <w:rsid w:val="002562CF"/>
    <w:rsid w:val="00256797"/>
    <w:rsid w:val="00256FD3"/>
    <w:rsid w:val="00257629"/>
    <w:rsid w:val="00257B41"/>
    <w:rsid w:val="00257C0F"/>
    <w:rsid w:val="00260756"/>
    <w:rsid w:val="00260F0D"/>
    <w:rsid w:val="00262266"/>
    <w:rsid w:val="002626A8"/>
    <w:rsid w:val="00262746"/>
    <w:rsid w:val="00262DC0"/>
    <w:rsid w:val="002632B1"/>
    <w:rsid w:val="002632E5"/>
    <w:rsid w:val="002639FB"/>
    <w:rsid w:val="00263AF0"/>
    <w:rsid w:val="002641E2"/>
    <w:rsid w:val="00264911"/>
    <w:rsid w:val="00264CE6"/>
    <w:rsid w:val="002650D1"/>
    <w:rsid w:val="002652F5"/>
    <w:rsid w:val="002655B2"/>
    <w:rsid w:val="00265A31"/>
    <w:rsid w:val="00265D4F"/>
    <w:rsid w:val="002662F9"/>
    <w:rsid w:val="00266420"/>
    <w:rsid w:val="00266C33"/>
    <w:rsid w:val="00267168"/>
    <w:rsid w:val="00267AA5"/>
    <w:rsid w:val="002706B5"/>
    <w:rsid w:val="00270724"/>
    <w:rsid w:val="00270827"/>
    <w:rsid w:val="002709D8"/>
    <w:rsid w:val="00270AA0"/>
    <w:rsid w:val="002711A7"/>
    <w:rsid w:val="00271555"/>
    <w:rsid w:val="00271969"/>
    <w:rsid w:val="002719F5"/>
    <w:rsid w:val="002724DF"/>
    <w:rsid w:val="0027281F"/>
    <w:rsid w:val="00272C7A"/>
    <w:rsid w:val="00272DE2"/>
    <w:rsid w:val="00273638"/>
    <w:rsid w:val="0027382A"/>
    <w:rsid w:val="00273996"/>
    <w:rsid w:val="00273ECD"/>
    <w:rsid w:val="002740C6"/>
    <w:rsid w:val="002740EA"/>
    <w:rsid w:val="002742FF"/>
    <w:rsid w:val="0027479E"/>
    <w:rsid w:val="002750D2"/>
    <w:rsid w:val="00275218"/>
    <w:rsid w:val="0027525F"/>
    <w:rsid w:val="00275657"/>
    <w:rsid w:val="00275C87"/>
    <w:rsid w:val="00276251"/>
    <w:rsid w:val="00276400"/>
    <w:rsid w:val="00276659"/>
    <w:rsid w:val="00276770"/>
    <w:rsid w:val="002767DF"/>
    <w:rsid w:val="00276AC4"/>
    <w:rsid w:val="002774F2"/>
    <w:rsid w:val="002779F5"/>
    <w:rsid w:val="00277E55"/>
    <w:rsid w:val="00280894"/>
    <w:rsid w:val="002809C3"/>
    <w:rsid w:val="00280A16"/>
    <w:rsid w:val="00280DA1"/>
    <w:rsid w:val="00281460"/>
    <w:rsid w:val="00281638"/>
    <w:rsid w:val="002816DE"/>
    <w:rsid w:val="00281985"/>
    <w:rsid w:val="0028226D"/>
    <w:rsid w:val="0028263B"/>
    <w:rsid w:val="00282E50"/>
    <w:rsid w:val="002831DF"/>
    <w:rsid w:val="002837D5"/>
    <w:rsid w:val="00283970"/>
    <w:rsid w:val="00283BE7"/>
    <w:rsid w:val="00283D0C"/>
    <w:rsid w:val="00283E64"/>
    <w:rsid w:val="00284298"/>
    <w:rsid w:val="00284340"/>
    <w:rsid w:val="0028463B"/>
    <w:rsid w:val="00284F1D"/>
    <w:rsid w:val="002856B8"/>
    <w:rsid w:val="00285C58"/>
    <w:rsid w:val="00285C9B"/>
    <w:rsid w:val="00286175"/>
    <w:rsid w:val="00286288"/>
    <w:rsid w:val="00286442"/>
    <w:rsid w:val="002865C7"/>
    <w:rsid w:val="00287244"/>
    <w:rsid w:val="002874D7"/>
    <w:rsid w:val="002879E6"/>
    <w:rsid w:val="00287AE7"/>
    <w:rsid w:val="00287BBB"/>
    <w:rsid w:val="00287ED7"/>
    <w:rsid w:val="00290744"/>
    <w:rsid w:val="0029098D"/>
    <w:rsid w:val="00290F48"/>
    <w:rsid w:val="00291122"/>
    <w:rsid w:val="00291267"/>
    <w:rsid w:val="002915F7"/>
    <w:rsid w:val="00291DF8"/>
    <w:rsid w:val="002920CE"/>
    <w:rsid w:val="00292388"/>
    <w:rsid w:val="0029269C"/>
    <w:rsid w:val="00292816"/>
    <w:rsid w:val="00292FD1"/>
    <w:rsid w:val="00293253"/>
    <w:rsid w:val="0029325E"/>
    <w:rsid w:val="002933CB"/>
    <w:rsid w:val="002933F0"/>
    <w:rsid w:val="00293865"/>
    <w:rsid w:val="00294188"/>
    <w:rsid w:val="002943C3"/>
    <w:rsid w:val="002944A2"/>
    <w:rsid w:val="00294968"/>
    <w:rsid w:val="0029555A"/>
    <w:rsid w:val="002956F1"/>
    <w:rsid w:val="00295779"/>
    <w:rsid w:val="002959C0"/>
    <w:rsid w:val="00295AFC"/>
    <w:rsid w:val="00295B53"/>
    <w:rsid w:val="00295FD7"/>
    <w:rsid w:val="00296321"/>
    <w:rsid w:val="002966C6"/>
    <w:rsid w:val="00296B37"/>
    <w:rsid w:val="00296E70"/>
    <w:rsid w:val="00297337"/>
    <w:rsid w:val="00297387"/>
    <w:rsid w:val="002974D8"/>
    <w:rsid w:val="002A00A8"/>
    <w:rsid w:val="002A09E0"/>
    <w:rsid w:val="002A0A14"/>
    <w:rsid w:val="002A1210"/>
    <w:rsid w:val="002A12B3"/>
    <w:rsid w:val="002A1490"/>
    <w:rsid w:val="002A1742"/>
    <w:rsid w:val="002A1E58"/>
    <w:rsid w:val="002A2343"/>
    <w:rsid w:val="002A27DC"/>
    <w:rsid w:val="002A282D"/>
    <w:rsid w:val="002A2A6D"/>
    <w:rsid w:val="002A3087"/>
    <w:rsid w:val="002A32B1"/>
    <w:rsid w:val="002A3436"/>
    <w:rsid w:val="002A4FFB"/>
    <w:rsid w:val="002A5232"/>
    <w:rsid w:val="002A555D"/>
    <w:rsid w:val="002A6066"/>
    <w:rsid w:val="002A64B1"/>
    <w:rsid w:val="002A66C3"/>
    <w:rsid w:val="002A695C"/>
    <w:rsid w:val="002A735F"/>
    <w:rsid w:val="002A740D"/>
    <w:rsid w:val="002A74E7"/>
    <w:rsid w:val="002A7576"/>
    <w:rsid w:val="002A7696"/>
    <w:rsid w:val="002A7738"/>
    <w:rsid w:val="002B0130"/>
    <w:rsid w:val="002B035B"/>
    <w:rsid w:val="002B03EB"/>
    <w:rsid w:val="002B0468"/>
    <w:rsid w:val="002B07D5"/>
    <w:rsid w:val="002B084C"/>
    <w:rsid w:val="002B0F3E"/>
    <w:rsid w:val="002B0FAB"/>
    <w:rsid w:val="002B20B8"/>
    <w:rsid w:val="002B224D"/>
    <w:rsid w:val="002B2269"/>
    <w:rsid w:val="002B2575"/>
    <w:rsid w:val="002B2A13"/>
    <w:rsid w:val="002B2B3B"/>
    <w:rsid w:val="002B2EB9"/>
    <w:rsid w:val="002B3327"/>
    <w:rsid w:val="002B36B2"/>
    <w:rsid w:val="002B3A55"/>
    <w:rsid w:val="002B3C3E"/>
    <w:rsid w:val="002B41AD"/>
    <w:rsid w:val="002B4426"/>
    <w:rsid w:val="002B44EE"/>
    <w:rsid w:val="002B4BD3"/>
    <w:rsid w:val="002B5D09"/>
    <w:rsid w:val="002B61B0"/>
    <w:rsid w:val="002B6424"/>
    <w:rsid w:val="002B6899"/>
    <w:rsid w:val="002B6BA2"/>
    <w:rsid w:val="002B6F3A"/>
    <w:rsid w:val="002B7467"/>
    <w:rsid w:val="002B7B0F"/>
    <w:rsid w:val="002B7BFE"/>
    <w:rsid w:val="002C0574"/>
    <w:rsid w:val="002C08BA"/>
    <w:rsid w:val="002C17FB"/>
    <w:rsid w:val="002C1952"/>
    <w:rsid w:val="002C1B9B"/>
    <w:rsid w:val="002C23E9"/>
    <w:rsid w:val="002C25CB"/>
    <w:rsid w:val="002C3637"/>
    <w:rsid w:val="002C36D4"/>
    <w:rsid w:val="002C387E"/>
    <w:rsid w:val="002C3884"/>
    <w:rsid w:val="002C3A34"/>
    <w:rsid w:val="002C3C3D"/>
    <w:rsid w:val="002C3EAA"/>
    <w:rsid w:val="002C408A"/>
    <w:rsid w:val="002C4889"/>
    <w:rsid w:val="002C4901"/>
    <w:rsid w:val="002C4C96"/>
    <w:rsid w:val="002C4E8F"/>
    <w:rsid w:val="002C4EA3"/>
    <w:rsid w:val="002C529C"/>
    <w:rsid w:val="002C53C7"/>
    <w:rsid w:val="002C54C2"/>
    <w:rsid w:val="002C5778"/>
    <w:rsid w:val="002C5B46"/>
    <w:rsid w:val="002C6206"/>
    <w:rsid w:val="002C636E"/>
    <w:rsid w:val="002C6597"/>
    <w:rsid w:val="002C66C4"/>
    <w:rsid w:val="002C6AE0"/>
    <w:rsid w:val="002C7932"/>
    <w:rsid w:val="002D0042"/>
    <w:rsid w:val="002D0323"/>
    <w:rsid w:val="002D0389"/>
    <w:rsid w:val="002D05C8"/>
    <w:rsid w:val="002D0992"/>
    <w:rsid w:val="002D0A39"/>
    <w:rsid w:val="002D0C84"/>
    <w:rsid w:val="002D114F"/>
    <w:rsid w:val="002D17BD"/>
    <w:rsid w:val="002D21D2"/>
    <w:rsid w:val="002D24FF"/>
    <w:rsid w:val="002D2F74"/>
    <w:rsid w:val="002D30C2"/>
    <w:rsid w:val="002D35B5"/>
    <w:rsid w:val="002D3ABC"/>
    <w:rsid w:val="002D40B3"/>
    <w:rsid w:val="002D42AC"/>
    <w:rsid w:val="002D4F8A"/>
    <w:rsid w:val="002D502C"/>
    <w:rsid w:val="002D5230"/>
    <w:rsid w:val="002D5DF0"/>
    <w:rsid w:val="002D684A"/>
    <w:rsid w:val="002D6AF9"/>
    <w:rsid w:val="002D6BAC"/>
    <w:rsid w:val="002D6D70"/>
    <w:rsid w:val="002D756A"/>
    <w:rsid w:val="002D77C5"/>
    <w:rsid w:val="002D7EAE"/>
    <w:rsid w:val="002D7EF3"/>
    <w:rsid w:val="002D7FAF"/>
    <w:rsid w:val="002E0345"/>
    <w:rsid w:val="002E040F"/>
    <w:rsid w:val="002E08AE"/>
    <w:rsid w:val="002E0FD7"/>
    <w:rsid w:val="002E196D"/>
    <w:rsid w:val="002E1F38"/>
    <w:rsid w:val="002E25B4"/>
    <w:rsid w:val="002E28A7"/>
    <w:rsid w:val="002E2A6E"/>
    <w:rsid w:val="002E3199"/>
    <w:rsid w:val="002E32BD"/>
    <w:rsid w:val="002E3348"/>
    <w:rsid w:val="002E33A1"/>
    <w:rsid w:val="002E3C27"/>
    <w:rsid w:val="002E40DE"/>
    <w:rsid w:val="002E42D9"/>
    <w:rsid w:val="002E42DC"/>
    <w:rsid w:val="002E4C45"/>
    <w:rsid w:val="002E4D45"/>
    <w:rsid w:val="002E4E40"/>
    <w:rsid w:val="002E4F1D"/>
    <w:rsid w:val="002E52BE"/>
    <w:rsid w:val="002E5A62"/>
    <w:rsid w:val="002E72F4"/>
    <w:rsid w:val="002E73A2"/>
    <w:rsid w:val="002E7818"/>
    <w:rsid w:val="002F0731"/>
    <w:rsid w:val="002F1210"/>
    <w:rsid w:val="002F1AEE"/>
    <w:rsid w:val="002F1E37"/>
    <w:rsid w:val="002F1FDB"/>
    <w:rsid w:val="002F212F"/>
    <w:rsid w:val="002F267E"/>
    <w:rsid w:val="002F31B8"/>
    <w:rsid w:val="002F39EB"/>
    <w:rsid w:val="002F3BD6"/>
    <w:rsid w:val="002F3D14"/>
    <w:rsid w:val="002F4393"/>
    <w:rsid w:val="002F4510"/>
    <w:rsid w:val="002F5426"/>
    <w:rsid w:val="002F5631"/>
    <w:rsid w:val="002F6514"/>
    <w:rsid w:val="002F69BA"/>
    <w:rsid w:val="002F75C2"/>
    <w:rsid w:val="00300160"/>
    <w:rsid w:val="00300198"/>
    <w:rsid w:val="00300858"/>
    <w:rsid w:val="00300F29"/>
    <w:rsid w:val="0030138C"/>
    <w:rsid w:val="00301452"/>
    <w:rsid w:val="003014B1"/>
    <w:rsid w:val="003018DE"/>
    <w:rsid w:val="003022FB"/>
    <w:rsid w:val="00302D4E"/>
    <w:rsid w:val="00302F47"/>
    <w:rsid w:val="003034F5"/>
    <w:rsid w:val="003037E6"/>
    <w:rsid w:val="00303AE1"/>
    <w:rsid w:val="00303DD5"/>
    <w:rsid w:val="00304004"/>
    <w:rsid w:val="003043B9"/>
    <w:rsid w:val="003045A8"/>
    <w:rsid w:val="00304D3F"/>
    <w:rsid w:val="003054A4"/>
    <w:rsid w:val="00305BB5"/>
    <w:rsid w:val="00306326"/>
    <w:rsid w:val="003066DA"/>
    <w:rsid w:val="003068C9"/>
    <w:rsid w:val="00310070"/>
    <w:rsid w:val="003108D3"/>
    <w:rsid w:val="00310F7E"/>
    <w:rsid w:val="00310F9E"/>
    <w:rsid w:val="003110A3"/>
    <w:rsid w:val="00311A7B"/>
    <w:rsid w:val="00311D02"/>
    <w:rsid w:val="00312929"/>
    <w:rsid w:val="00312ECB"/>
    <w:rsid w:val="00313679"/>
    <w:rsid w:val="00313C4E"/>
    <w:rsid w:val="00313D24"/>
    <w:rsid w:val="00313D63"/>
    <w:rsid w:val="00313DA4"/>
    <w:rsid w:val="00314623"/>
    <w:rsid w:val="00314817"/>
    <w:rsid w:val="00314AC3"/>
    <w:rsid w:val="00314C5A"/>
    <w:rsid w:val="00314CEC"/>
    <w:rsid w:val="00314FCD"/>
    <w:rsid w:val="003150C4"/>
    <w:rsid w:val="00315217"/>
    <w:rsid w:val="00315A86"/>
    <w:rsid w:val="00315ADB"/>
    <w:rsid w:val="00315AEE"/>
    <w:rsid w:val="00315F00"/>
    <w:rsid w:val="003164C1"/>
    <w:rsid w:val="00316AE8"/>
    <w:rsid w:val="00316C75"/>
    <w:rsid w:val="00316CCC"/>
    <w:rsid w:val="00316FA9"/>
    <w:rsid w:val="0031704F"/>
    <w:rsid w:val="003178C3"/>
    <w:rsid w:val="003205E1"/>
    <w:rsid w:val="00320A07"/>
    <w:rsid w:val="00320BAA"/>
    <w:rsid w:val="00321392"/>
    <w:rsid w:val="003214CC"/>
    <w:rsid w:val="0032161B"/>
    <w:rsid w:val="003218C6"/>
    <w:rsid w:val="00322041"/>
    <w:rsid w:val="00322A2A"/>
    <w:rsid w:val="00322FED"/>
    <w:rsid w:val="00323E3B"/>
    <w:rsid w:val="003246C4"/>
    <w:rsid w:val="00324739"/>
    <w:rsid w:val="003249FC"/>
    <w:rsid w:val="00324CAA"/>
    <w:rsid w:val="00324E0D"/>
    <w:rsid w:val="00324EDC"/>
    <w:rsid w:val="003254B2"/>
    <w:rsid w:val="0032563F"/>
    <w:rsid w:val="0032580D"/>
    <w:rsid w:val="00325A78"/>
    <w:rsid w:val="00325EA6"/>
    <w:rsid w:val="0032620A"/>
    <w:rsid w:val="00326B4D"/>
    <w:rsid w:val="00326CC8"/>
    <w:rsid w:val="00327268"/>
    <w:rsid w:val="00327445"/>
    <w:rsid w:val="00327C95"/>
    <w:rsid w:val="00327EBD"/>
    <w:rsid w:val="00330AEF"/>
    <w:rsid w:val="00330AF9"/>
    <w:rsid w:val="00330F52"/>
    <w:rsid w:val="003316A3"/>
    <w:rsid w:val="003317B5"/>
    <w:rsid w:val="00331C8C"/>
    <w:rsid w:val="0033223C"/>
    <w:rsid w:val="00332672"/>
    <w:rsid w:val="003326AC"/>
    <w:rsid w:val="00332C14"/>
    <w:rsid w:val="00332C2C"/>
    <w:rsid w:val="00332E98"/>
    <w:rsid w:val="003330C5"/>
    <w:rsid w:val="00333193"/>
    <w:rsid w:val="0033324A"/>
    <w:rsid w:val="00333473"/>
    <w:rsid w:val="00333533"/>
    <w:rsid w:val="00333562"/>
    <w:rsid w:val="0033362A"/>
    <w:rsid w:val="00333807"/>
    <w:rsid w:val="003339F7"/>
    <w:rsid w:val="00334566"/>
    <w:rsid w:val="003348AD"/>
    <w:rsid w:val="00334D75"/>
    <w:rsid w:val="00334D94"/>
    <w:rsid w:val="0033505D"/>
    <w:rsid w:val="00335948"/>
    <w:rsid w:val="00335D19"/>
    <w:rsid w:val="00335E18"/>
    <w:rsid w:val="003360F2"/>
    <w:rsid w:val="003366B8"/>
    <w:rsid w:val="00336710"/>
    <w:rsid w:val="003374C2"/>
    <w:rsid w:val="00337D3B"/>
    <w:rsid w:val="00337DD1"/>
    <w:rsid w:val="00337E15"/>
    <w:rsid w:val="00337E36"/>
    <w:rsid w:val="00337EDB"/>
    <w:rsid w:val="00340A39"/>
    <w:rsid w:val="00340C3E"/>
    <w:rsid w:val="00340F4D"/>
    <w:rsid w:val="00341138"/>
    <w:rsid w:val="003419A3"/>
    <w:rsid w:val="00341B31"/>
    <w:rsid w:val="00342435"/>
    <w:rsid w:val="00342C6B"/>
    <w:rsid w:val="0034345A"/>
    <w:rsid w:val="00343C29"/>
    <w:rsid w:val="00343E23"/>
    <w:rsid w:val="0034457E"/>
    <w:rsid w:val="003449A1"/>
    <w:rsid w:val="00344B14"/>
    <w:rsid w:val="00344D1C"/>
    <w:rsid w:val="00345189"/>
    <w:rsid w:val="003453DB"/>
    <w:rsid w:val="003456A6"/>
    <w:rsid w:val="00345C20"/>
    <w:rsid w:val="003466DA"/>
    <w:rsid w:val="00346F1C"/>
    <w:rsid w:val="00347085"/>
    <w:rsid w:val="00347950"/>
    <w:rsid w:val="0035005A"/>
    <w:rsid w:val="003504A3"/>
    <w:rsid w:val="003508ED"/>
    <w:rsid w:val="00350909"/>
    <w:rsid w:val="00350A17"/>
    <w:rsid w:val="00350B75"/>
    <w:rsid w:val="00350E58"/>
    <w:rsid w:val="003514B7"/>
    <w:rsid w:val="00351555"/>
    <w:rsid w:val="003518F9"/>
    <w:rsid w:val="00351C43"/>
    <w:rsid w:val="00351F48"/>
    <w:rsid w:val="0035244D"/>
    <w:rsid w:val="00352A59"/>
    <w:rsid w:val="00354347"/>
    <w:rsid w:val="00354979"/>
    <w:rsid w:val="00354DB7"/>
    <w:rsid w:val="00355198"/>
    <w:rsid w:val="0035559C"/>
    <w:rsid w:val="003557EF"/>
    <w:rsid w:val="00355812"/>
    <w:rsid w:val="00355958"/>
    <w:rsid w:val="00355CB7"/>
    <w:rsid w:val="00356498"/>
    <w:rsid w:val="00356624"/>
    <w:rsid w:val="00356DE4"/>
    <w:rsid w:val="00356E13"/>
    <w:rsid w:val="00357C22"/>
    <w:rsid w:val="00357FDA"/>
    <w:rsid w:val="00360263"/>
    <w:rsid w:val="003604FB"/>
    <w:rsid w:val="003606AD"/>
    <w:rsid w:val="00360F92"/>
    <w:rsid w:val="00361247"/>
    <w:rsid w:val="0036174C"/>
    <w:rsid w:val="003617A5"/>
    <w:rsid w:val="00361832"/>
    <w:rsid w:val="00361967"/>
    <w:rsid w:val="00361983"/>
    <w:rsid w:val="003619E1"/>
    <w:rsid w:val="00361CB2"/>
    <w:rsid w:val="00362030"/>
    <w:rsid w:val="003628A3"/>
    <w:rsid w:val="0036297D"/>
    <w:rsid w:val="00362AFC"/>
    <w:rsid w:val="00363547"/>
    <w:rsid w:val="003635D7"/>
    <w:rsid w:val="00363844"/>
    <w:rsid w:val="00363A66"/>
    <w:rsid w:val="00364514"/>
    <w:rsid w:val="00364787"/>
    <w:rsid w:val="00364902"/>
    <w:rsid w:val="00364DF4"/>
    <w:rsid w:val="0036503F"/>
    <w:rsid w:val="00365296"/>
    <w:rsid w:val="003653E3"/>
    <w:rsid w:val="003658BB"/>
    <w:rsid w:val="00365DCD"/>
    <w:rsid w:val="00366110"/>
    <w:rsid w:val="00366348"/>
    <w:rsid w:val="003663DE"/>
    <w:rsid w:val="003668E8"/>
    <w:rsid w:val="00366AF8"/>
    <w:rsid w:val="00366C4F"/>
    <w:rsid w:val="00366CF0"/>
    <w:rsid w:val="00367026"/>
    <w:rsid w:val="0036789A"/>
    <w:rsid w:val="0036793C"/>
    <w:rsid w:val="0036794E"/>
    <w:rsid w:val="0037017E"/>
    <w:rsid w:val="003703F2"/>
    <w:rsid w:val="00370488"/>
    <w:rsid w:val="00370858"/>
    <w:rsid w:val="0037123F"/>
    <w:rsid w:val="003716BE"/>
    <w:rsid w:val="00371A22"/>
    <w:rsid w:val="0037239A"/>
    <w:rsid w:val="003726A9"/>
    <w:rsid w:val="0037281F"/>
    <w:rsid w:val="003734A9"/>
    <w:rsid w:val="00373830"/>
    <w:rsid w:val="00373A14"/>
    <w:rsid w:val="0037404D"/>
    <w:rsid w:val="00374492"/>
    <w:rsid w:val="00374C2B"/>
    <w:rsid w:val="003750EE"/>
    <w:rsid w:val="00375B26"/>
    <w:rsid w:val="00375FA0"/>
    <w:rsid w:val="00376109"/>
    <w:rsid w:val="003763C0"/>
    <w:rsid w:val="00376475"/>
    <w:rsid w:val="00376B77"/>
    <w:rsid w:val="00376BF0"/>
    <w:rsid w:val="00376D95"/>
    <w:rsid w:val="00377268"/>
    <w:rsid w:val="0037787F"/>
    <w:rsid w:val="00377CE6"/>
    <w:rsid w:val="00377E2D"/>
    <w:rsid w:val="00380DEA"/>
    <w:rsid w:val="00380F2D"/>
    <w:rsid w:val="00381168"/>
    <w:rsid w:val="0038124A"/>
    <w:rsid w:val="0038131C"/>
    <w:rsid w:val="0038133B"/>
    <w:rsid w:val="00381BD1"/>
    <w:rsid w:val="00381C67"/>
    <w:rsid w:val="00381F81"/>
    <w:rsid w:val="00382AD3"/>
    <w:rsid w:val="00382C01"/>
    <w:rsid w:val="00383613"/>
    <w:rsid w:val="0038384A"/>
    <w:rsid w:val="00383F45"/>
    <w:rsid w:val="00384F04"/>
    <w:rsid w:val="00384F3B"/>
    <w:rsid w:val="003852BA"/>
    <w:rsid w:val="003854CD"/>
    <w:rsid w:val="003856BF"/>
    <w:rsid w:val="00385AA1"/>
    <w:rsid w:val="0038606C"/>
    <w:rsid w:val="003863E6"/>
    <w:rsid w:val="003869A0"/>
    <w:rsid w:val="00386AFF"/>
    <w:rsid w:val="00386BCB"/>
    <w:rsid w:val="00386E71"/>
    <w:rsid w:val="00386FFF"/>
    <w:rsid w:val="00387C6F"/>
    <w:rsid w:val="00387F1D"/>
    <w:rsid w:val="003909ED"/>
    <w:rsid w:val="00390C03"/>
    <w:rsid w:val="003911ED"/>
    <w:rsid w:val="00391CAF"/>
    <w:rsid w:val="003929DA"/>
    <w:rsid w:val="00392C0A"/>
    <w:rsid w:val="00393547"/>
    <w:rsid w:val="00393584"/>
    <w:rsid w:val="00394415"/>
    <w:rsid w:val="00394CE2"/>
    <w:rsid w:val="0039518F"/>
    <w:rsid w:val="003953FD"/>
    <w:rsid w:val="00395570"/>
    <w:rsid w:val="00395B28"/>
    <w:rsid w:val="00395ECE"/>
    <w:rsid w:val="00395FA4"/>
    <w:rsid w:val="0039636D"/>
    <w:rsid w:val="00396405"/>
    <w:rsid w:val="00396801"/>
    <w:rsid w:val="00396CCD"/>
    <w:rsid w:val="003973C8"/>
    <w:rsid w:val="003975BE"/>
    <w:rsid w:val="00397FE8"/>
    <w:rsid w:val="003A0915"/>
    <w:rsid w:val="003A0BDB"/>
    <w:rsid w:val="003A0D04"/>
    <w:rsid w:val="003A1359"/>
    <w:rsid w:val="003A1A41"/>
    <w:rsid w:val="003A1A6C"/>
    <w:rsid w:val="003A1A90"/>
    <w:rsid w:val="003A1DE6"/>
    <w:rsid w:val="003A217C"/>
    <w:rsid w:val="003A2210"/>
    <w:rsid w:val="003A28FA"/>
    <w:rsid w:val="003A2E7C"/>
    <w:rsid w:val="003A333E"/>
    <w:rsid w:val="003A35D3"/>
    <w:rsid w:val="003A44A0"/>
    <w:rsid w:val="003A4779"/>
    <w:rsid w:val="003A4978"/>
    <w:rsid w:val="003A4D7F"/>
    <w:rsid w:val="003A4EC9"/>
    <w:rsid w:val="003A4F2D"/>
    <w:rsid w:val="003A5671"/>
    <w:rsid w:val="003A569E"/>
    <w:rsid w:val="003A5813"/>
    <w:rsid w:val="003A5E9D"/>
    <w:rsid w:val="003A62FD"/>
    <w:rsid w:val="003A6990"/>
    <w:rsid w:val="003A69FC"/>
    <w:rsid w:val="003A7081"/>
    <w:rsid w:val="003A7B5D"/>
    <w:rsid w:val="003A7E8E"/>
    <w:rsid w:val="003B058E"/>
    <w:rsid w:val="003B17C3"/>
    <w:rsid w:val="003B1FB4"/>
    <w:rsid w:val="003B2D6F"/>
    <w:rsid w:val="003B30FB"/>
    <w:rsid w:val="003B3B30"/>
    <w:rsid w:val="003B4453"/>
    <w:rsid w:val="003B45FC"/>
    <w:rsid w:val="003B47A5"/>
    <w:rsid w:val="003B49B9"/>
    <w:rsid w:val="003B4E4D"/>
    <w:rsid w:val="003B4F58"/>
    <w:rsid w:val="003B5811"/>
    <w:rsid w:val="003B5ABA"/>
    <w:rsid w:val="003B5ACD"/>
    <w:rsid w:val="003B5C6A"/>
    <w:rsid w:val="003B5E80"/>
    <w:rsid w:val="003B629C"/>
    <w:rsid w:val="003B64BA"/>
    <w:rsid w:val="003B69F3"/>
    <w:rsid w:val="003B6A95"/>
    <w:rsid w:val="003B714E"/>
    <w:rsid w:val="003B71E1"/>
    <w:rsid w:val="003B73CF"/>
    <w:rsid w:val="003B7BB0"/>
    <w:rsid w:val="003B7CD2"/>
    <w:rsid w:val="003C048C"/>
    <w:rsid w:val="003C071A"/>
    <w:rsid w:val="003C0754"/>
    <w:rsid w:val="003C07DD"/>
    <w:rsid w:val="003C0F40"/>
    <w:rsid w:val="003C0FD2"/>
    <w:rsid w:val="003C10AD"/>
    <w:rsid w:val="003C11A4"/>
    <w:rsid w:val="003C12E9"/>
    <w:rsid w:val="003C1848"/>
    <w:rsid w:val="003C1AD7"/>
    <w:rsid w:val="003C1DDA"/>
    <w:rsid w:val="003C2041"/>
    <w:rsid w:val="003C2328"/>
    <w:rsid w:val="003C2AC9"/>
    <w:rsid w:val="003C2CB7"/>
    <w:rsid w:val="003C2D6A"/>
    <w:rsid w:val="003C2FE6"/>
    <w:rsid w:val="003C3160"/>
    <w:rsid w:val="003C31D2"/>
    <w:rsid w:val="003C3870"/>
    <w:rsid w:val="003C4383"/>
    <w:rsid w:val="003C4D9A"/>
    <w:rsid w:val="003C5607"/>
    <w:rsid w:val="003C56BE"/>
    <w:rsid w:val="003C58CB"/>
    <w:rsid w:val="003C5BD9"/>
    <w:rsid w:val="003C6392"/>
    <w:rsid w:val="003C63CC"/>
    <w:rsid w:val="003C659C"/>
    <w:rsid w:val="003C72A5"/>
    <w:rsid w:val="003C74CA"/>
    <w:rsid w:val="003C7626"/>
    <w:rsid w:val="003C7731"/>
    <w:rsid w:val="003C7929"/>
    <w:rsid w:val="003D000C"/>
    <w:rsid w:val="003D09FC"/>
    <w:rsid w:val="003D0FB4"/>
    <w:rsid w:val="003D11B3"/>
    <w:rsid w:val="003D145E"/>
    <w:rsid w:val="003D1F7A"/>
    <w:rsid w:val="003D26DA"/>
    <w:rsid w:val="003D2795"/>
    <w:rsid w:val="003D27DB"/>
    <w:rsid w:val="003D2B90"/>
    <w:rsid w:val="003D2BA7"/>
    <w:rsid w:val="003D2C7A"/>
    <w:rsid w:val="003D2E6E"/>
    <w:rsid w:val="003D2FCE"/>
    <w:rsid w:val="003D33A2"/>
    <w:rsid w:val="003D3E6B"/>
    <w:rsid w:val="003D40DD"/>
    <w:rsid w:val="003D4AC3"/>
    <w:rsid w:val="003D4FAE"/>
    <w:rsid w:val="003D55BC"/>
    <w:rsid w:val="003D5DB7"/>
    <w:rsid w:val="003D6444"/>
    <w:rsid w:val="003D68DC"/>
    <w:rsid w:val="003D69D2"/>
    <w:rsid w:val="003D6D4F"/>
    <w:rsid w:val="003D700F"/>
    <w:rsid w:val="003D728E"/>
    <w:rsid w:val="003D745A"/>
    <w:rsid w:val="003D78F9"/>
    <w:rsid w:val="003E0D5A"/>
    <w:rsid w:val="003E11D3"/>
    <w:rsid w:val="003E12CA"/>
    <w:rsid w:val="003E1693"/>
    <w:rsid w:val="003E17E3"/>
    <w:rsid w:val="003E1A8C"/>
    <w:rsid w:val="003E29E4"/>
    <w:rsid w:val="003E30D3"/>
    <w:rsid w:val="003E3C16"/>
    <w:rsid w:val="003E3CA6"/>
    <w:rsid w:val="003E3E07"/>
    <w:rsid w:val="003E402E"/>
    <w:rsid w:val="003E412E"/>
    <w:rsid w:val="003E48BE"/>
    <w:rsid w:val="003E5625"/>
    <w:rsid w:val="003E5684"/>
    <w:rsid w:val="003E5AD7"/>
    <w:rsid w:val="003E65C2"/>
    <w:rsid w:val="003E6853"/>
    <w:rsid w:val="003E68F3"/>
    <w:rsid w:val="003E72AA"/>
    <w:rsid w:val="003F02F1"/>
    <w:rsid w:val="003F06ED"/>
    <w:rsid w:val="003F0A67"/>
    <w:rsid w:val="003F12F9"/>
    <w:rsid w:val="003F1472"/>
    <w:rsid w:val="003F1F13"/>
    <w:rsid w:val="003F2010"/>
    <w:rsid w:val="003F2954"/>
    <w:rsid w:val="003F3458"/>
    <w:rsid w:val="003F357B"/>
    <w:rsid w:val="003F3622"/>
    <w:rsid w:val="003F429D"/>
    <w:rsid w:val="003F4C02"/>
    <w:rsid w:val="003F523D"/>
    <w:rsid w:val="003F531F"/>
    <w:rsid w:val="003F53FF"/>
    <w:rsid w:val="003F6726"/>
    <w:rsid w:val="003F6E56"/>
    <w:rsid w:val="003F70B8"/>
    <w:rsid w:val="003F7838"/>
    <w:rsid w:val="003F7B54"/>
    <w:rsid w:val="003F7F93"/>
    <w:rsid w:val="00400395"/>
    <w:rsid w:val="004006C2"/>
    <w:rsid w:val="004007C2"/>
    <w:rsid w:val="00400F19"/>
    <w:rsid w:val="0040143F"/>
    <w:rsid w:val="00401E80"/>
    <w:rsid w:val="00402A69"/>
    <w:rsid w:val="00403718"/>
    <w:rsid w:val="00403741"/>
    <w:rsid w:val="00403CA3"/>
    <w:rsid w:val="00403E78"/>
    <w:rsid w:val="00404048"/>
    <w:rsid w:val="00404109"/>
    <w:rsid w:val="004041FE"/>
    <w:rsid w:val="00404878"/>
    <w:rsid w:val="004048DE"/>
    <w:rsid w:val="004052BF"/>
    <w:rsid w:val="00405322"/>
    <w:rsid w:val="004056C5"/>
    <w:rsid w:val="00405E2E"/>
    <w:rsid w:val="004067F9"/>
    <w:rsid w:val="0040688F"/>
    <w:rsid w:val="00406911"/>
    <w:rsid w:val="00406A6C"/>
    <w:rsid w:val="00406AED"/>
    <w:rsid w:val="00406C61"/>
    <w:rsid w:val="00406C93"/>
    <w:rsid w:val="00406CE6"/>
    <w:rsid w:val="004078E5"/>
    <w:rsid w:val="00407E93"/>
    <w:rsid w:val="00410326"/>
    <w:rsid w:val="00411A16"/>
    <w:rsid w:val="00411D78"/>
    <w:rsid w:val="00412485"/>
    <w:rsid w:val="0041269D"/>
    <w:rsid w:val="004129C4"/>
    <w:rsid w:val="00413119"/>
    <w:rsid w:val="004139B9"/>
    <w:rsid w:val="00413A08"/>
    <w:rsid w:val="00413AD4"/>
    <w:rsid w:val="00413B19"/>
    <w:rsid w:val="00414334"/>
    <w:rsid w:val="0041476D"/>
    <w:rsid w:val="00414A53"/>
    <w:rsid w:val="00414BA3"/>
    <w:rsid w:val="004150D6"/>
    <w:rsid w:val="0041531C"/>
    <w:rsid w:val="00415374"/>
    <w:rsid w:val="004153F4"/>
    <w:rsid w:val="00415895"/>
    <w:rsid w:val="00415C75"/>
    <w:rsid w:val="00415E6C"/>
    <w:rsid w:val="004164A1"/>
    <w:rsid w:val="004164A4"/>
    <w:rsid w:val="004164BC"/>
    <w:rsid w:val="00416808"/>
    <w:rsid w:val="004168DF"/>
    <w:rsid w:val="0041696F"/>
    <w:rsid w:val="00416AA6"/>
    <w:rsid w:val="00416E6A"/>
    <w:rsid w:val="004175B3"/>
    <w:rsid w:val="004175B6"/>
    <w:rsid w:val="004175D7"/>
    <w:rsid w:val="00417E5C"/>
    <w:rsid w:val="00420228"/>
    <w:rsid w:val="004204E5"/>
    <w:rsid w:val="00420B3B"/>
    <w:rsid w:val="00420D10"/>
    <w:rsid w:val="0042138A"/>
    <w:rsid w:val="00421820"/>
    <w:rsid w:val="004219C1"/>
    <w:rsid w:val="004219C9"/>
    <w:rsid w:val="00421AEB"/>
    <w:rsid w:val="00421CF9"/>
    <w:rsid w:val="00421EA3"/>
    <w:rsid w:val="0042246C"/>
    <w:rsid w:val="00422BE1"/>
    <w:rsid w:val="0042305F"/>
    <w:rsid w:val="0042365C"/>
    <w:rsid w:val="00423960"/>
    <w:rsid w:val="00423A00"/>
    <w:rsid w:val="0042446E"/>
    <w:rsid w:val="00424F9B"/>
    <w:rsid w:val="004251F6"/>
    <w:rsid w:val="004252C8"/>
    <w:rsid w:val="00425609"/>
    <w:rsid w:val="00426885"/>
    <w:rsid w:val="00426E35"/>
    <w:rsid w:val="0042710B"/>
    <w:rsid w:val="004272DA"/>
    <w:rsid w:val="00427565"/>
    <w:rsid w:val="0043071E"/>
    <w:rsid w:val="00430812"/>
    <w:rsid w:val="0043084D"/>
    <w:rsid w:val="00430D78"/>
    <w:rsid w:val="004311CC"/>
    <w:rsid w:val="00431825"/>
    <w:rsid w:val="004322C9"/>
    <w:rsid w:val="0043298E"/>
    <w:rsid w:val="00432AB6"/>
    <w:rsid w:val="00432B9C"/>
    <w:rsid w:val="00433E1D"/>
    <w:rsid w:val="00434093"/>
    <w:rsid w:val="004340B8"/>
    <w:rsid w:val="00434A60"/>
    <w:rsid w:val="0043507C"/>
    <w:rsid w:val="00435083"/>
    <w:rsid w:val="00435D70"/>
    <w:rsid w:val="00435E2C"/>
    <w:rsid w:val="00435F03"/>
    <w:rsid w:val="0043611F"/>
    <w:rsid w:val="004371AF"/>
    <w:rsid w:val="004375BC"/>
    <w:rsid w:val="00437D1B"/>
    <w:rsid w:val="004401D8"/>
    <w:rsid w:val="00440A5E"/>
    <w:rsid w:val="00440D7C"/>
    <w:rsid w:val="0044125C"/>
    <w:rsid w:val="00441493"/>
    <w:rsid w:val="0044178D"/>
    <w:rsid w:val="00441ADF"/>
    <w:rsid w:val="00441D8F"/>
    <w:rsid w:val="0044209D"/>
    <w:rsid w:val="004426D5"/>
    <w:rsid w:val="004427F9"/>
    <w:rsid w:val="0044373E"/>
    <w:rsid w:val="00443AC0"/>
    <w:rsid w:val="00443E8A"/>
    <w:rsid w:val="0044449C"/>
    <w:rsid w:val="0044450A"/>
    <w:rsid w:val="00444B33"/>
    <w:rsid w:val="00444D72"/>
    <w:rsid w:val="004454B1"/>
    <w:rsid w:val="00445AA0"/>
    <w:rsid w:val="00445F37"/>
    <w:rsid w:val="004460DF"/>
    <w:rsid w:val="0044621B"/>
    <w:rsid w:val="00446267"/>
    <w:rsid w:val="004463BD"/>
    <w:rsid w:val="004465CE"/>
    <w:rsid w:val="00446629"/>
    <w:rsid w:val="00446D27"/>
    <w:rsid w:val="00446D8B"/>
    <w:rsid w:val="00447074"/>
    <w:rsid w:val="00447504"/>
    <w:rsid w:val="004502BF"/>
    <w:rsid w:val="004503DF"/>
    <w:rsid w:val="0045057C"/>
    <w:rsid w:val="00450918"/>
    <w:rsid w:val="00450CD4"/>
    <w:rsid w:val="00450E63"/>
    <w:rsid w:val="004524D3"/>
    <w:rsid w:val="00452AB0"/>
    <w:rsid w:val="00452B5B"/>
    <w:rsid w:val="00453B11"/>
    <w:rsid w:val="00453B81"/>
    <w:rsid w:val="0045497E"/>
    <w:rsid w:val="004551AF"/>
    <w:rsid w:val="004553B8"/>
    <w:rsid w:val="0045567B"/>
    <w:rsid w:val="00455E17"/>
    <w:rsid w:val="0045617E"/>
    <w:rsid w:val="00456358"/>
    <w:rsid w:val="004563DD"/>
    <w:rsid w:val="0045685E"/>
    <w:rsid w:val="004568B5"/>
    <w:rsid w:val="004573B6"/>
    <w:rsid w:val="0045740B"/>
    <w:rsid w:val="004579E4"/>
    <w:rsid w:val="004602AF"/>
    <w:rsid w:val="00460563"/>
    <w:rsid w:val="00460A0C"/>
    <w:rsid w:val="00460A22"/>
    <w:rsid w:val="00460A83"/>
    <w:rsid w:val="004616DD"/>
    <w:rsid w:val="00461F30"/>
    <w:rsid w:val="00462944"/>
    <w:rsid w:val="00462B14"/>
    <w:rsid w:val="00462D38"/>
    <w:rsid w:val="004634AF"/>
    <w:rsid w:val="00463A56"/>
    <w:rsid w:val="00463A70"/>
    <w:rsid w:val="00463EC8"/>
    <w:rsid w:val="004644AC"/>
    <w:rsid w:val="00464907"/>
    <w:rsid w:val="0046511D"/>
    <w:rsid w:val="00465A98"/>
    <w:rsid w:val="00466994"/>
    <w:rsid w:val="00466BF7"/>
    <w:rsid w:val="004671E1"/>
    <w:rsid w:val="004673D8"/>
    <w:rsid w:val="00467409"/>
    <w:rsid w:val="004674AA"/>
    <w:rsid w:val="0046776C"/>
    <w:rsid w:val="00467FA8"/>
    <w:rsid w:val="00470536"/>
    <w:rsid w:val="004705D1"/>
    <w:rsid w:val="0047061E"/>
    <w:rsid w:val="004708C1"/>
    <w:rsid w:val="00470DF9"/>
    <w:rsid w:val="0047127A"/>
    <w:rsid w:val="00471285"/>
    <w:rsid w:val="0047147A"/>
    <w:rsid w:val="00471591"/>
    <w:rsid w:val="004717C5"/>
    <w:rsid w:val="00471F6D"/>
    <w:rsid w:val="00471FDF"/>
    <w:rsid w:val="00472590"/>
    <w:rsid w:val="004727BD"/>
    <w:rsid w:val="0047324A"/>
    <w:rsid w:val="00473498"/>
    <w:rsid w:val="00473AAA"/>
    <w:rsid w:val="00473B31"/>
    <w:rsid w:val="00473D10"/>
    <w:rsid w:val="004740FE"/>
    <w:rsid w:val="00474169"/>
    <w:rsid w:val="0047465E"/>
    <w:rsid w:val="0047468E"/>
    <w:rsid w:val="00475096"/>
    <w:rsid w:val="0047519E"/>
    <w:rsid w:val="00475903"/>
    <w:rsid w:val="0047616E"/>
    <w:rsid w:val="004764C1"/>
    <w:rsid w:val="00476671"/>
    <w:rsid w:val="0047688B"/>
    <w:rsid w:val="00476CE1"/>
    <w:rsid w:val="00476D5B"/>
    <w:rsid w:val="00476E52"/>
    <w:rsid w:val="00476F26"/>
    <w:rsid w:val="00477294"/>
    <w:rsid w:val="0047732A"/>
    <w:rsid w:val="00477885"/>
    <w:rsid w:val="004778E2"/>
    <w:rsid w:val="0047792F"/>
    <w:rsid w:val="00480425"/>
    <w:rsid w:val="004807CE"/>
    <w:rsid w:val="00480932"/>
    <w:rsid w:val="004812D0"/>
    <w:rsid w:val="0048152E"/>
    <w:rsid w:val="0048159C"/>
    <w:rsid w:val="00481E5F"/>
    <w:rsid w:val="00481F12"/>
    <w:rsid w:val="00482D8E"/>
    <w:rsid w:val="00482F2F"/>
    <w:rsid w:val="0048333B"/>
    <w:rsid w:val="004839E2"/>
    <w:rsid w:val="00483BB5"/>
    <w:rsid w:val="00483CDB"/>
    <w:rsid w:val="00483D02"/>
    <w:rsid w:val="00483D37"/>
    <w:rsid w:val="00483F8F"/>
    <w:rsid w:val="004844C8"/>
    <w:rsid w:val="00484741"/>
    <w:rsid w:val="00484955"/>
    <w:rsid w:val="00484A34"/>
    <w:rsid w:val="00484B11"/>
    <w:rsid w:val="00484D1F"/>
    <w:rsid w:val="00484FE5"/>
    <w:rsid w:val="00485262"/>
    <w:rsid w:val="004858F5"/>
    <w:rsid w:val="00485A1A"/>
    <w:rsid w:val="00485F96"/>
    <w:rsid w:val="0048653E"/>
    <w:rsid w:val="00486B0A"/>
    <w:rsid w:val="004870D9"/>
    <w:rsid w:val="004872D8"/>
    <w:rsid w:val="00487B61"/>
    <w:rsid w:val="00490821"/>
    <w:rsid w:val="0049088F"/>
    <w:rsid w:val="00491590"/>
    <w:rsid w:val="00491A98"/>
    <w:rsid w:val="00491BC6"/>
    <w:rsid w:val="004921EB"/>
    <w:rsid w:val="0049285F"/>
    <w:rsid w:val="00493C79"/>
    <w:rsid w:val="00493D4E"/>
    <w:rsid w:val="00493F3C"/>
    <w:rsid w:val="004941FE"/>
    <w:rsid w:val="004948B3"/>
    <w:rsid w:val="00494A14"/>
    <w:rsid w:val="00494CFC"/>
    <w:rsid w:val="0049574E"/>
    <w:rsid w:val="0049583F"/>
    <w:rsid w:val="00495D5F"/>
    <w:rsid w:val="00495F13"/>
    <w:rsid w:val="0049662D"/>
    <w:rsid w:val="00496C93"/>
    <w:rsid w:val="00497936"/>
    <w:rsid w:val="00497DC7"/>
    <w:rsid w:val="00497EAD"/>
    <w:rsid w:val="00497F55"/>
    <w:rsid w:val="004A003E"/>
    <w:rsid w:val="004A0BE9"/>
    <w:rsid w:val="004A13F5"/>
    <w:rsid w:val="004A16D3"/>
    <w:rsid w:val="004A18DB"/>
    <w:rsid w:val="004A1BF1"/>
    <w:rsid w:val="004A22E5"/>
    <w:rsid w:val="004A2D39"/>
    <w:rsid w:val="004A2E36"/>
    <w:rsid w:val="004A33CD"/>
    <w:rsid w:val="004A37D9"/>
    <w:rsid w:val="004A40BC"/>
    <w:rsid w:val="004A44D5"/>
    <w:rsid w:val="004A45F4"/>
    <w:rsid w:val="004A472A"/>
    <w:rsid w:val="004A4AF1"/>
    <w:rsid w:val="004A4CE4"/>
    <w:rsid w:val="004A52EA"/>
    <w:rsid w:val="004A59BC"/>
    <w:rsid w:val="004A60C2"/>
    <w:rsid w:val="004A6C05"/>
    <w:rsid w:val="004A6CA5"/>
    <w:rsid w:val="004A6CFF"/>
    <w:rsid w:val="004A6FBD"/>
    <w:rsid w:val="004A741B"/>
    <w:rsid w:val="004A755C"/>
    <w:rsid w:val="004A781C"/>
    <w:rsid w:val="004A79C4"/>
    <w:rsid w:val="004A7FFA"/>
    <w:rsid w:val="004B0B98"/>
    <w:rsid w:val="004B17CA"/>
    <w:rsid w:val="004B20F7"/>
    <w:rsid w:val="004B221C"/>
    <w:rsid w:val="004B26A8"/>
    <w:rsid w:val="004B2A76"/>
    <w:rsid w:val="004B2F4E"/>
    <w:rsid w:val="004B36F8"/>
    <w:rsid w:val="004B3B8B"/>
    <w:rsid w:val="004B4EEB"/>
    <w:rsid w:val="004B51DF"/>
    <w:rsid w:val="004B5354"/>
    <w:rsid w:val="004B56AC"/>
    <w:rsid w:val="004B5CBC"/>
    <w:rsid w:val="004B634D"/>
    <w:rsid w:val="004B63BC"/>
    <w:rsid w:val="004B6456"/>
    <w:rsid w:val="004B64F9"/>
    <w:rsid w:val="004B67AA"/>
    <w:rsid w:val="004B6BAB"/>
    <w:rsid w:val="004B7752"/>
    <w:rsid w:val="004B7793"/>
    <w:rsid w:val="004B7BD4"/>
    <w:rsid w:val="004B7C93"/>
    <w:rsid w:val="004C0132"/>
    <w:rsid w:val="004C024F"/>
    <w:rsid w:val="004C0333"/>
    <w:rsid w:val="004C07CF"/>
    <w:rsid w:val="004C0802"/>
    <w:rsid w:val="004C0991"/>
    <w:rsid w:val="004C0AF0"/>
    <w:rsid w:val="004C0ED1"/>
    <w:rsid w:val="004C167D"/>
    <w:rsid w:val="004C2BFF"/>
    <w:rsid w:val="004C2C99"/>
    <w:rsid w:val="004C3BDC"/>
    <w:rsid w:val="004C3D7E"/>
    <w:rsid w:val="004C4370"/>
    <w:rsid w:val="004C4966"/>
    <w:rsid w:val="004C511F"/>
    <w:rsid w:val="004C532E"/>
    <w:rsid w:val="004C57AF"/>
    <w:rsid w:val="004C5915"/>
    <w:rsid w:val="004C5D89"/>
    <w:rsid w:val="004C6633"/>
    <w:rsid w:val="004C6C7D"/>
    <w:rsid w:val="004C6DFA"/>
    <w:rsid w:val="004C6E04"/>
    <w:rsid w:val="004C706D"/>
    <w:rsid w:val="004C72C1"/>
    <w:rsid w:val="004C746B"/>
    <w:rsid w:val="004C76B6"/>
    <w:rsid w:val="004C7D0A"/>
    <w:rsid w:val="004D0FD0"/>
    <w:rsid w:val="004D10B8"/>
    <w:rsid w:val="004D1D07"/>
    <w:rsid w:val="004D1FA5"/>
    <w:rsid w:val="004D286A"/>
    <w:rsid w:val="004D28BB"/>
    <w:rsid w:val="004D29A6"/>
    <w:rsid w:val="004D2B8C"/>
    <w:rsid w:val="004D32B5"/>
    <w:rsid w:val="004D371D"/>
    <w:rsid w:val="004D37C1"/>
    <w:rsid w:val="004D387B"/>
    <w:rsid w:val="004D39B5"/>
    <w:rsid w:val="004D3F7D"/>
    <w:rsid w:val="004D400D"/>
    <w:rsid w:val="004D42B7"/>
    <w:rsid w:val="004D46D9"/>
    <w:rsid w:val="004D4A17"/>
    <w:rsid w:val="004D4B4C"/>
    <w:rsid w:val="004D4D29"/>
    <w:rsid w:val="004D4E4C"/>
    <w:rsid w:val="004D4F8F"/>
    <w:rsid w:val="004D51ED"/>
    <w:rsid w:val="004D5885"/>
    <w:rsid w:val="004D5AB0"/>
    <w:rsid w:val="004D5BE7"/>
    <w:rsid w:val="004D5D8C"/>
    <w:rsid w:val="004D5DB3"/>
    <w:rsid w:val="004D60F4"/>
    <w:rsid w:val="004D697A"/>
    <w:rsid w:val="004D6A48"/>
    <w:rsid w:val="004D6CAB"/>
    <w:rsid w:val="004D7BCF"/>
    <w:rsid w:val="004D7F39"/>
    <w:rsid w:val="004E0412"/>
    <w:rsid w:val="004E05A7"/>
    <w:rsid w:val="004E0D9D"/>
    <w:rsid w:val="004E115B"/>
    <w:rsid w:val="004E1DA7"/>
    <w:rsid w:val="004E1DE2"/>
    <w:rsid w:val="004E1E67"/>
    <w:rsid w:val="004E1F00"/>
    <w:rsid w:val="004E21E4"/>
    <w:rsid w:val="004E274D"/>
    <w:rsid w:val="004E29BE"/>
    <w:rsid w:val="004E2D67"/>
    <w:rsid w:val="004E3382"/>
    <w:rsid w:val="004E3674"/>
    <w:rsid w:val="004E3A29"/>
    <w:rsid w:val="004E3CC3"/>
    <w:rsid w:val="004E43AE"/>
    <w:rsid w:val="004E48C8"/>
    <w:rsid w:val="004E4F65"/>
    <w:rsid w:val="004E52FC"/>
    <w:rsid w:val="004E5785"/>
    <w:rsid w:val="004E6A39"/>
    <w:rsid w:val="004E6BC4"/>
    <w:rsid w:val="004E70E2"/>
    <w:rsid w:val="004E73B5"/>
    <w:rsid w:val="004E7762"/>
    <w:rsid w:val="004F0367"/>
    <w:rsid w:val="004F0936"/>
    <w:rsid w:val="004F0E9C"/>
    <w:rsid w:val="004F10C0"/>
    <w:rsid w:val="004F22D9"/>
    <w:rsid w:val="004F2929"/>
    <w:rsid w:val="004F2987"/>
    <w:rsid w:val="004F2BE6"/>
    <w:rsid w:val="004F2DA4"/>
    <w:rsid w:val="004F32B8"/>
    <w:rsid w:val="004F3E18"/>
    <w:rsid w:val="004F44DA"/>
    <w:rsid w:val="004F49B0"/>
    <w:rsid w:val="004F4BBA"/>
    <w:rsid w:val="004F4E19"/>
    <w:rsid w:val="004F5398"/>
    <w:rsid w:val="004F58F0"/>
    <w:rsid w:val="004F5974"/>
    <w:rsid w:val="004F6003"/>
    <w:rsid w:val="004F6495"/>
    <w:rsid w:val="004F75E6"/>
    <w:rsid w:val="004F76F6"/>
    <w:rsid w:val="004F777E"/>
    <w:rsid w:val="004F7E81"/>
    <w:rsid w:val="0050024C"/>
    <w:rsid w:val="005006AF"/>
    <w:rsid w:val="00500824"/>
    <w:rsid w:val="0050090D"/>
    <w:rsid w:val="00500C0F"/>
    <w:rsid w:val="00500C3A"/>
    <w:rsid w:val="00500FE7"/>
    <w:rsid w:val="00501285"/>
    <w:rsid w:val="0050173E"/>
    <w:rsid w:val="005017A7"/>
    <w:rsid w:val="00502389"/>
    <w:rsid w:val="005023ED"/>
    <w:rsid w:val="00502A8B"/>
    <w:rsid w:val="0050329E"/>
    <w:rsid w:val="005033C6"/>
    <w:rsid w:val="00503877"/>
    <w:rsid w:val="00503B74"/>
    <w:rsid w:val="00503C01"/>
    <w:rsid w:val="00504234"/>
    <w:rsid w:val="00504393"/>
    <w:rsid w:val="00504695"/>
    <w:rsid w:val="00504937"/>
    <w:rsid w:val="00504C0E"/>
    <w:rsid w:val="005051B1"/>
    <w:rsid w:val="00505334"/>
    <w:rsid w:val="00505499"/>
    <w:rsid w:val="005054EA"/>
    <w:rsid w:val="00505A0B"/>
    <w:rsid w:val="00505A2F"/>
    <w:rsid w:val="00505BAA"/>
    <w:rsid w:val="00505CCA"/>
    <w:rsid w:val="00505D0B"/>
    <w:rsid w:val="00505EAB"/>
    <w:rsid w:val="00507718"/>
    <w:rsid w:val="00507A9B"/>
    <w:rsid w:val="00507F51"/>
    <w:rsid w:val="00510448"/>
    <w:rsid w:val="00510D3A"/>
    <w:rsid w:val="00511289"/>
    <w:rsid w:val="0051198B"/>
    <w:rsid w:val="00511B65"/>
    <w:rsid w:val="00512063"/>
    <w:rsid w:val="0051242B"/>
    <w:rsid w:val="00512895"/>
    <w:rsid w:val="005128B7"/>
    <w:rsid w:val="0051293A"/>
    <w:rsid w:val="00512D03"/>
    <w:rsid w:val="00512E60"/>
    <w:rsid w:val="005137F5"/>
    <w:rsid w:val="00513C5E"/>
    <w:rsid w:val="00514335"/>
    <w:rsid w:val="00514724"/>
    <w:rsid w:val="00514F55"/>
    <w:rsid w:val="00515490"/>
    <w:rsid w:val="00515EDD"/>
    <w:rsid w:val="00516176"/>
    <w:rsid w:val="0051635C"/>
    <w:rsid w:val="00516388"/>
    <w:rsid w:val="0051676B"/>
    <w:rsid w:val="00516E40"/>
    <w:rsid w:val="00517B4A"/>
    <w:rsid w:val="00517C8E"/>
    <w:rsid w:val="0052023C"/>
    <w:rsid w:val="0052065E"/>
    <w:rsid w:val="0052088A"/>
    <w:rsid w:val="005209F4"/>
    <w:rsid w:val="00520E1A"/>
    <w:rsid w:val="00521283"/>
    <w:rsid w:val="00521398"/>
    <w:rsid w:val="005213B5"/>
    <w:rsid w:val="00521767"/>
    <w:rsid w:val="00521936"/>
    <w:rsid w:val="00521A53"/>
    <w:rsid w:val="00521E3A"/>
    <w:rsid w:val="00521F8D"/>
    <w:rsid w:val="00522243"/>
    <w:rsid w:val="005223E3"/>
    <w:rsid w:val="00522F2F"/>
    <w:rsid w:val="00523DF4"/>
    <w:rsid w:val="005241E6"/>
    <w:rsid w:val="005246BC"/>
    <w:rsid w:val="0052478D"/>
    <w:rsid w:val="005247BC"/>
    <w:rsid w:val="00525495"/>
    <w:rsid w:val="005258D8"/>
    <w:rsid w:val="0052596D"/>
    <w:rsid w:val="00525A1F"/>
    <w:rsid w:val="00525B3F"/>
    <w:rsid w:val="00525DBA"/>
    <w:rsid w:val="005263DE"/>
    <w:rsid w:val="005266F0"/>
    <w:rsid w:val="0052690C"/>
    <w:rsid w:val="00526A87"/>
    <w:rsid w:val="00526BF8"/>
    <w:rsid w:val="005271B0"/>
    <w:rsid w:val="00527866"/>
    <w:rsid w:val="00527D5B"/>
    <w:rsid w:val="00527D74"/>
    <w:rsid w:val="0053049D"/>
    <w:rsid w:val="00530584"/>
    <w:rsid w:val="00530796"/>
    <w:rsid w:val="00530826"/>
    <w:rsid w:val="00530DD0"/>
    <w:rsid w:val="00531398"/>
    <w:rsid w:val="005313C1"/>
    <w:rsid w:val="005313EA"/>
    <w:rsid w:val="00531D78"/>
    <w:rsid w:val="005322D7"/>
    <w:rsid w:val="0053319F"/>
    <w:rsid w:val="00533595"/>
    <w:rsid w:val="005336DF"/>
    <w:rsid w:val="00533F5F"/>
    <w:rsid w:val="005342A1"/>
    <w:rsid w:val="005342FB"/>
    <w:rsid w:val="005343E8"/>
    <w:rsid w:val="00534611"/>
    <w:rsid w:val="0053535B"/>
    <w:rsid w:val="005355DE"/>
    <w:rsid w:val="00535672"/>
    <w:rsid w:val="00535747"/>
    <w:rsid w:val="00535E55"/>
    <w:rsid w:val="00536290"/>
    <w:rsid w:val="005362B1"/>
    <w:rsid w:val="0053644C"/>
    <w:rsid w:val="00536457"/>
    <w:rsid w:val="005370AB"/>
    <w:rsid w:val="00537744"/>
    <w:rsid w:val="00540278"/>
    <w:rsid w:val="00540481"/>
    <w:rsid w:val="00540581"/>
    <w:rsid w:val="00540886"/>
    <w:rsid w:val="00540FBD"/>
    <w:rsid w:val="00541867"/>
    <w:rsid w:val="00542D21"/>
    <w:rsid w:val="00542F2F"/>
    <w:rsid w:val="005440B8"/>
    <w:rsid w:val="00544499"/>
    <w:rsid w:val="00544A9F"/>
    <w:rsid w:val="00544E3E"/>
    <w:rsid w:val="005451D0"/>
    <w:rsid w:val="00545BE5"/>
    <w:rsid w:val="00545D46"/>
    <w:rsid w:val="00547158"/>
    <w:rsid w:val="0054799E"/>
    <w:rsid w:val="00547EBD"/>
    <w:rsid w:val="00550AAF"/>
    <w:rsid w:val="00550E42"/>
    <w:rsid w:val="00550F9E"/>
    <w:rsid w:val="0055128D"/>
    <w:rsid w:val="005517E2"/>
    <w:rsid w:val="00551D31"/>
    <w:rsid w:val="00552013"/>
    <w:rsid w:val="0055201C"/>
    <w:rsid w:val="005520CC"/>
    <w:rsid w:val="005524C5"/>
    <w:rsid w:val="00552530"/>
    <w:rsid w:val="00552807"/>
    <w:rsid w:val="005528DB"/>
    <w:rsid w:val="00552FF7"/>
    <w:rsid w:val="005532A8"/>
    <w:rsid w:val="0055362C"/>
    <w:rsid w:val="005538ED"/>
    <w:rsid w:val="00553F4B"/>
    <w:rsid w:val="0055466B"/>
    <w:rsid w:val="0055497E"/>
    <w:rsid w:val="00554F8A"/>
    <w:rsid w:val="005551DB"/>
    <w:rsid w:val="005557EB"/>
    <w:rsid w:val="00555FBB"/>
    <w:rsid w:val="005565E6"/>
    <w:rsid w:val="005569FA"/>
    <w:rsid w:val="00556A1F"/>
    <w:rsid w:val="00556AA3"/>
    <w:rsid w:val="00556AD8"/>
    <w:rsid w:val="005570CC"/>
    <w:rsid w:val="0055791B"/>
    <w:rsid w:val="00557EF3"/>
    <w:rsid w:val="00560384"/>
    <w:rsid w:val="00560506"/>
    <w:rsid w:val="005605B2"/>
    <w:rsid w:val="005607BD"/>
    <w:rsid w:val="005607E6"/>
    <w:rsid w:val="00560918"/>
    <w:rsid w:val="00560923"/>
    <w:rsid w:val="00560E02"/>
    <w:rsid w:val="00561007"/>
    <w:rsid w:val="00561A5D"/>
    <w:rsid w:val="00562831"/>
    <w:rsid w:val="00563009"/>
    <w:rsid w:val="0056396C"/>
    <w:rsid w:val="00563A1C"/>
    <w:rsid w:val="00563DE4"/>
    <w:rsid w:val="0056415E"/>
    <w:rsid w:val="005645BB"/>
    <w:rsid w:val="0056495A"/>
    <w:rsid w:val="00564D5D"/>
    <w:rsid w:val="00566486"/>
    <w:rsid w:val="005672A5"/>
    <w:rsid w:val="00567300"/>
    <w:rsid w:val="005675BF"/>
    <w:rsid w:val="005678F4"/>
    <w:rsid w:val="00567D84"/>
    <w:rsid w:val="00567FC3"/>
    <w:rsid w:val="005705BA"/>
    <w:rsid w:val="00570930"/>
    <w:rsid w:val="00570ACA"/>
    <w:rsid w:val="00571150"/>
    <w:rsid w:val="005712B4"/>
    <w:rsid w:val="00571629"/>
    <w:rsid w:val="005717B1"/>
    <w:rsid w:val="00571ABA"/>
    <w:rsid w:val="00571AD1"/>
    <w:rsid w:val="00571AE6"/>
    <w:rsid w:val="00571E31"/>
    <w:rsid w:val="0057212F"/>
    <w:rsid w:val="00572259"/>
    <w:rsid w:val="00573318"/>
    <w:rsid w:val="00573CEB"/>
    <w:rsid w:val="00574103"/>
    <w:rsid w:val="00574978"/>
    <w:rsid w:val="00574D5F"/>
    <w:rsid w:val="00575E29"/>
    <w:rsid w:val="00576151"/>
    <w:rsid w:val="005765A9"/>
    <w:rsid w:val="005766A6"/>
    <w:rsid w:val="0057673C"/>
    <w:rsid w:val="005768D0"/>
    <w:rsid w:val="00576BB0"/>
    <w:rsid w:val="00576BD0"/>
    <w:rsid w:val="00576D17"/>
    <w:rsid w:val="00576F7D"/>
    <w:rsid w:val="00577111"/>
    <w:rsid w:val="00577299"/>
    <w:rsid w:val="00577679"/>
    <w:rsid w:val="0057779C"/>
    <w:rsid w:val="00577B7A"/>
    <w:rsid w:val="005818CC"/>
    <w:rsid w:val="00581B76"/>
    <w:rsid w:val="00581B8D"/>
    <w:rsid w:val="00581F50"/>
    <w:rsid w:val="00582181"/>
    <w:rsid w:val="00582795"/>
    <w:rsid w:val="00582AD5"/>
    <w:rsid w:val="00582B28"/>
    <w:rsid w:val="00582C69"/>
    <w:rsid w:val="005836BC"/>
    <w:rsid w:val="0058392F"/>
    <w:rsid w:val="0058397A"/>
    <w:rsid w:val="00583B10"/>
    <w:rsid w:val="00583B4D"/>
    <w:rsid w:val="00583F5A"/>
    <w:rsid w:val="00584A44"/>
    <w:rsid w:val="00584AC4"/>
    <w:rsid w:val="00585320"/>
    <w:rsid w:val="0058694D"/>
    <w:rsid w:val="00586B99"/>
    <w:rsid w:val="00586D44"/>
    <w:rsid w:val="005873D3"/>
    <w:rsid w:val="00587434"/>
    <w:rsid w:val="0058751E"/>
    <w:rsid w:val="00587579"/>
    <w:rsid w:val="00587613"/>
    <w:rsid w:val="005876BA"/>
    <w:rsid w:val="005878D4"/>
    <w:rsid w:val="00590841"/>
    <w:rsid w:val="0059094C"/>
    <w:rsid w:val="00590CD5"/>
    <w:rsid w:val="00590E61"/>
    <w:rsid w:val="0059181A"/>
    <w:rsid w:val="00591D8D"/>
    <w:rsid w:val="0059260C"/>
    <w:rsid w:val="00592995"/>
    <w:rsid w:val="00593059"/>
    <w:rsid w:val="00593324"/>
    <w:rsid w:val="00593400"/>
    <w:rsid w:val="00593A3D"/>
    <w:rsid w:val="00593FBD"/>
    <w:rsid w:val="005940CC"/>
    <w:rsid w:val="0059425C"/>
    <w:rsid w:val="00594382"/>
    <w:rsid w:val="005943B3"/>
    <w:rsid w:val="005949F0"/>
    <w:rsid w:val="00594A0C"/>
    <w:rsid w:val="00594D15"/>
    <w:rsid w:val="00594D9D"/>
    <w:rsid w:val="00595582"/>
    <w:rsid w:val="005956DC"/>
    <w:rsid w:val="00595B36"/>
    <w:rsid w:val="00595D15"/>
    <w:rsid w:val="0059613E"/>
    <w:rsid w:val="00596BAA"/>
    <w:rsid w:val="00596F76"/>
    <w:rsid w:val="00597092"/>
    <w:rsid w:val="005970A6"/>
    <w:rsid w:val="005973DB"/>
    <w:rsid w:val="005A0024"/>
    <w:rsid w:val="005A046C"/>
    <w:rsid w:val="005A078E"/>
    <w:rsid w:val="005A07F2"/>
    <w:rsid w:val="005A0F6B"/>
    <w:rsid w:val="005A174E"/>
    <w:rsid w:val="005A1A64"/>
    <w:rsid w:val="005A1E85"/>
    <w:rsid w:val="005A20CA"/>
    <w:rsid w:val="005A2257"/>
    <w:rsid w:val="005A253C"/>
    <w:rsid w:val="005A33D7"/>
    <w:rsid w:val="005A36BE"/>
    <w:rsid w:val="005A37F4"/>
    <w:rsid w:val="005A3BE9"/>
    <w:rsid w:val="005A3DE9"/>
    <w:rsid w:val="005A3FE7"/>
    <w:rsid w:val="005A4185"/>
    <w:rsid w:val="005A4387"/>
    <w:rsid w:val="005A4827"/>
    <w:rsid w:val="005A4B48"/>
    <w:rsid w:val="005A4C3F"/>
    <w:rsid w:val="005A4CF0"/>
    <w:rsid w:val="005A57AD"/>
    <w:rsid w:val="005A5B94"/>
    <w:rsid w:val="005A699D"/>
    <w:rsid w:val="005A722D"/>
    <w:rsid w:val="005A76A1"/>
    <w:rsid w:val="005B0781"/>
    <w:rsid w:val="005B0DC6"/>
    <w:rsid w:val="005B1186"/>
    <w:rsid w:val="005B1309"/>
    <w:rsid w:val="005B1776"/>
    <w:rsid w:val="005B228B"/>
    <w:rsid w:val="005B2D80"/>
    <w:rsid w:val="005B303D"/>
    <w:rsid w:val="005B3044"/>
    <w:rsid w:val="005B32F5"/>
    <w:rsid w:val="005B3662"/>
    <w:rsid w:val="005B3AD8"/>
    <w:rsid w:val="005B3C08"/>
    <w:rsid w:val="005B46AA"/>
    <w:rsid w:val="005B507A"/>
    <w:rsid w:val="005B5696"/>
    <w:rsid w:val="005B5831"/>
    <w:rsid w:val="005B584C"/>
    <w:rsid w:val="005B588F"/>
    <w:rsid w:val="005B5D1E"/>
    <w:rsid w:val="005B5F56"/>
    <w:rsid w:val="005B68E0"/>
    <w:rsid w:val="005B6BCD"/>
    <w:rsid w:val="005B6C04"/>
    <w:rsid w:val="005B7381"/>
    <w:rsid w:val="005B74EF"/>
    <w:rsid w:val="005B7563"/>
    <w:rsid w:val="005B7B5E"/>
    <w:rsid w:val="005B7B69"/>
    <w:rsid w:val="005B7D18"/>
    <w:rsid w:val="005C034C"/>
    <w:rsid w:val="005C0509"/>
    <w:rsid w:val="005C0648"/>
    <w:rsid w:val="005C0771"/>
    <w:rsid w:val="005C0C67"/>
    <w:rsid w:val="005C0E61"/>
    <w:rsid w:val="005C0F5B"/>
    <w:rsid w:val="005C14AB"/>
    <w:rsid w:val="005C15B9"/>
    <w:rsid w:val="005C1603"/>
    <w:rsid w:val="005C1BA5"/>
    <w:rsid w:val="005C1D0C"/>
    <w:rsid w:val="005C1DA1"/>
    <w:rsid w:val="005C245A"/>
    <w:rsid w:val="005C2A97"/>
    <w:rsid w:val="005C2E72"/>
    <w:rsid w:val="005C309C"/>
    <w:rsid w:val="005C33CB"/>
    <w:rsid w:val="005C3A4A"/>
    <w:rsid w:val="005C3B42"/>
    <w:rsid w:val="005C3D71"/>
    <w:rsid w:val="005C40A4"/>
    <w:rsid w:val="005C4198"/>
    <w:rsid w:val="005C469D"/>
    <w:rsid w:val="005C49B8"/>
    <w:rsid w:val="005C5584"/>
    <w:rsid w:val="005C56F2"/>
    <w:rsid w:val="005C5B78"/>
    <w:rsid w:val="005C65D4"/>
    <w:rsid w:val="005C66F2"/>
    <w:rsid w:val="005C6B8A"/>
    <w:rsid w:val="005C6E5A"/>
    <w:rsid w:val="005C78FA"/>
    <w:rsid w:val="005C7ABB"/>
    <w:rsid w:val="005C7B58"/>
    <w:rsid w:val="005C7E14"/>
    <w:rsid w:val="005D0BE1"/>
    <w:rsid w:val="005D1207"/>
    <w:rsid w:val="005D15AD"/>
    <w:rsid w:val="005D17FE"/>
    <w:rsid w:val="005D1BE5"/>
    <w:rsid w:val="005D22F9"/>
    <w:rsid w:val="005D2613"/>
    <w:rsid w:val="005D2685"/>
    <w:rsid w:val="005D2B0E"/>
    <w:rsid w:val="005D31CC"/>
    <w:rsid w:val="005D3CC6"/>
    <w:rsid w:val="005D3E10"/>
    <w:rsid w:val="005D3F49"/>
    <w:rsid w:val="005D433A"/>
    <w:rsid w:val="005D4662"/>
    <w:rsid w:val="005D4A8F"/>
    <w:rsid w:val="005D524F"/>
    <w:rsid w:val="005D559A"/>
    <w:rsid w:val="005D57A7"/>
    <w:rsid w:val="005D5AE2"/>
    <w:rsid w:val="005D5C5B"/>
    <w:rsid w:val="005D611C"/>
    <w:rsid w:val="005D772D"/>
    <w:rsid w:val="005D7DE8"/>
    <w:rsid w:val="005E07D6"/>
    <w:rsid w:val="005E0B5F"/>
    <w:rsid w:val="005E0D54"/>
    <w:rsid w:val="005E1099"/>
    <w:rsid w:val="005E1559"/>
    <w:rsid w:val="005E1BC6"/>
    <w:rsid w:val="005E1CE7"/>
    <w:rsid w:val="005E2937"/>
    <w:rsid w:val="005E3248"/>
    <w:rsid w:val="005E3261"/>
    <w:rsid w:val="005E333B"/>
    <w:rsid w:val="005E35FC"/>
    <w:rsid w:val="005E4854"/>
    <w:rsid w:val="005E4922"/>
    <w:rsid w:val="005E4AF0"/>
    <w:rsid w:val="005E5096"/>
    <w:rsid w:val="005E5323"/>
    <w:rsid w:val="005E557D"/>
    <w:rsid w:val="005E5E5E"/>
    <w:rsid w:val="005E5F3F"/>
    <w:rsid w:val="005E5F62"/>
    <w:rsid w:val="005E63C8"/>
    <w:rsid w:val="005E6BDF"/>
    <w:rsid w:val="005E6DDA"/>
    <w:rsid w:val="005E79CB"/>
    <w:rsid w:val="005E7DD9"/>
    <w:rsid w:val="005F00FF"/>
    <w:rsid w:val="005F02FC"/>
    <w:rsid w:val="005F03BB"/>
    <w:rsid w:val="005F0E6C"/>
    <w:rsid w:val="005F180F"/>
    <w:rsid w:val="005F18E7"/>
    <w:rsid w:val="005F1C79"/>
    <w:rsid w:val="005F2325"/>
    <w:rsid w:val="005F2AA8"/>
    <w:rsid w:val="005F307D"/>
    <w:rsid w:val="005F34F1"/>
    <w:rsid w:val="005F3D02"/>
    <w:rsid w:val="005F415F"/>
    <w:rsid w:val="005F4227"/>
    <w:rsid w:val="005F49BC"/>
    <w:rsid w:val="005F4AE2"/>
    <w:rsid w:val="005F4FBD"/>
    <w:rsid w:val="005F574F"/>
    <w:rsid w:val="005F57E3"/>
    <w:rsid w:val="005F5829"/>
    <w:rsid w:val="005F5CE2"/>
    <w:rsid w:val="005F5FBB"/>
    <w:rsid w:val="005F6107"/>
    <w:rsid w:val="005F6214"/>
    <w:rsid w:val="005F71B5"/>
    <w:rsid w:val="005F76AF"/>
    <w:rsid w:val="00600439"/>
    <w:rsid w:val="0060095F"/>
    <w:rsid w:val="00601797"/>
    <w:rsid w:val="00601C02"/>
    <w:rsid w:val="00601F1B"/>
    <w:rsid w:val="00603083"/>
    <w:rsid w:val="0060376A"/>
    <w:rsid w:val="0060436A"/>
    <w:rsid w:val="00604597"/>
    <w:rsid w:val="00604803"/>
    <w:rsid w:val="00604A62"/>
    <w:rsid w:val="00604B91"/>
    <w:rsid w:val="00604DD8"/>
    <w:rsid w:val="00605915"/>
    <w:rsid w:val="00606908"/>
    <w:rsid w:val="00606E73"/>
    <w:rsid w:val="006074E3"/>
    <w:rsid w:val="00607F3F"/>
    <w:rsid w:val="0061003D"/>
    <w:rsid w:val="006106F6"/>
    <w:rsid w:val="0061093E"/>
    <w:rsid w:val="00610BB1"/>
    <w:rsid w:val="0061114A"/>
    <w:rsid w:val="006113E4"/>
    <w:rsid w:val="006114B6"/>
    <w:rsid w:val="00611561"/>
    <w:rsid w:val="00611629"/>
    <w:rsid w:val="0061192A"/>
    <w:rsid w:val="00611BA6"/>
    <w:rsid w:val="00611D3F"/>
    <w:rsid w:val="006123A7"/>
    <w:rsid w:val="006129FF"/>
    <w:rsid w:val="00612DF6"/>
    <w:rsid w:val="00613350"/>
    <w:rsid w:val="00613DDE"/>
    <w:rsid w:val="0061441C"/>
    <w:rsid w:val="00614635"/>
    <w:rsid w:val="00614BC5"/>
    <w:rsid w:val="00614CBC"/>
    <w:rsid w:val="00615252"/>
    <w:rsid w:val="006160A6"/>
    <w:rsid w:val="0061613C"/>
    <w:rsid w:val="006168C1"/>
    <w:rsid w:val="006168F7"/>
    <w:rsid w:val="006169C5"/>
    <w:rsid w:val="00616E06"/>
    <w:rsid w:val="00616E91"/>
    <w:rsid w:val="006172A5"/>
    <w:rsid w:val="00617D5E"/>
    <w:rsid w:val="0062006A"/>
    <w:rsid w:val="00620515"/>
    <w:rsid w:val="006206F8"/>
    <w:rsid w:val="006209FB"/>
    <w:rsid w:val="00620BB3"/>
    <w:rsid w:val="00620C8A"/>
    <w:rsid w:val="00620E40"/>
    <w:rsid w:val="00620F49"/>
    <w:rsid w:val="006214BA"/>
    <w:rsid w:val="00621684"/>
    <w:rsid w:val="00621984"/>
    <w:rsid w:val="00622821"/>
    <w:rsid w:val="00622A68"/>
    <w:rsid w:val="00622D93"/>
    <w:rsid w:val="00622E26"/>
    <w:rsid w:val="0062301D"/>
    <w:rsid w:val="0062303F"/>
    <w:rsid w:val="00623308"/>
    <w:rsid w:val="00623942"/>
    <w:rsid w:val="006239CF"/>
    <w:rsid w:val="00623CBA"/>
    <w:rsid w:val="00623E55"/>
    <w:rsid w:val="00624230"/>
    <w:rsid w:val="006242D9"/>
    <w:rsid w:val="006243F4"/>
    <w:rsid w:val="00624E2D"/>
    <w:rsid w:val="00625293"/>
    <w:rsid w:val="00625860"/>
    <w:rsid w:val="00625944"/>
    <w:rsid w:val="00625A56"/>
    <w:rsid w:val="00625B68"/>
    <w:rsid w:val="00627608"/>
    <w:rsid w:val="00627708"/>
    <w:rsid w:val="00627C7A"/>
    <w:rsid w:val="00627C7C"/>
    <w:rsid w:val="00627CFC"/>
    <w:rsid w:val="00627DE8"/>
    <w:rsid w:val="0063027D"/>
    <w:rsid w:val="0063028E"/>
    <w:rsid w:val="006303D5"/>
    <w:rsid w:val="0063099F"/>
    <w:rsid w:val="00630A8C"/>
    <w:rsid w:val="00630AA2"/>
    <w:rsid w:val="0063116C"/>
    <w:rsid w:val="00631310"/>
    <w:rsid w:val="00631466"/>
    <w:rsid w:val="0063167C"/>
    <w:rsid w:val="006318A4"/>
    <w:rsid w:val="00631915"/>
    <w:rsid w:val="006320D1"/>
    <w:rsid w:val="006321AF"/>
    <w:rsid w:val="00632D11"/>
    <w:rsid w:val="0063320E"/>
    <w:rsid w:val="00633266"/>
    <w:rsid w:val="00633730"/>
    <w:rsid w:val="00634191"/>
    <w:rsid w:val="00634676"/>
    <w:rsid w:val="0063522C"/>
    <w:rsid w:val="00635463"/>
    <w:rsid w:val="006357C3"/>
    <w:rsid w:val="006365A8"/>
    <w:rsid w:val="00636873"/>
    <w:rsid w:val="00636B05"/>
    <w:rsid w:val="00636E04"/>
    <w:rsid w:val="00637E81"/>
    <w:rsid w:val="00637F9A"/>
    <w:rsid w:val="0064002B"/>
    <w:rsid w:val="006400F3"/>
    <w:rsid w:val="00640101"/>
    <w:rsid w:val="00640571"/>
    <w:rsid w:val="006408F8"/>
    <w:rsid w:val="0064095E"/>
    <w:rsid w:val="00640F9B"/>
    <w:rsid w:val="0064131E"/>
    <w:rsid w:val="0064151B"/>
    <w:rsid w:val="00641645"/>
    <w:rsid w:val="00641D1D"/>
    <w:rsid w:val="006420FE"/>
    <w:rsid w:val="00642369"/>
    <w:rsid w:val="00642378"/>
    <w:rsid w:val="006423D9"/>
    <w:rsid w:val="00642689"/>
    <w:rsid w:val="006426EF"/>
    <w:rsid w:val="006429DE"/>
    <w:rsid w:val="00642DC9"/>
    <w:rsid w:val="00643668"/>
    <w:rsid w:val="00643E80"/>
    <w:rsid w:val="00643EE3"/>
    <w:rsid w:val="0064405F"/>
    <w:rsid w:val="0064529A"/>
    <w:rsid w:val="00645C73"/>
    <w:rsid w:val="00645CB7"/>
    <w:rsid w:val="00645D02"/>
    <w:rsid w:val="00646471"/>
    <w:rsid w:val="006465D8"/>
    <w:rsid w:val="00646764"/>
    <w:rsid w:val="0064680E"/>
    <w:rsid w:val="00646D67"/>
    <w:rsid w:val="00646E55"/>
    <w:rsid w:val="0064722D"/>
    <w:rsid w:val="00647478"/>
    <w:rsid w:val="00647B3E"/>
    <w:rsid w:val="006500D2"/>
    <w:rsid w:val="00650FF5"/>
    <w:rsid w:val="006510F4"/>
    <w:rsid w:val="00651E1D"/>
    <w:rsid w:val="00651F00"/>
    <w:rsid w:val="00651F65"/>
    <w:rsid w:val="0065281B"/>
    <w:rsid w:val="00652CAE"/>
    <w:rsid w:val="00653153"/>
    <w:rsid w:val="00653648"/>
    <w:rsid w:val="00653838"/>
    <w:rsid w:val="00654314"/>
    <w:rsid w:val="006543E7"/>
    <w:rsid w:val="00654540"/>
    <w:rsid w:val="00655058"/>
    <w:rsid w:val="00655590"/>
    <w:rsid w:val="00655A6E"/>
    <w:rsid w:val="00655C21"/>
    <w:rsid w:val="0065622B"/>
    <w:rsid w:val="0065623D"/>
    <w:rsid w:val="00656450"/>
    <w:rsid w:val="0065658D"/>
    <w:rsid w:val="006567FA"/>
    <w:rsid w:val="006568B4"/>
    <w:rsid w:val="00656A2A"/>
    <w:rsid w:val="00656A51"/>
    <w:rsid w:val="00656CE7"/>
    <w:rsid w:val="0065743D"/>
    <w:rsid w:val="00657C46"/>
    <w:rsid w:val="00657E4B"/>
    <w:rsid w:val="0066055B"/>
    <w:rsid w:val="00660614"/>
    <w:rsid w:val="00660A2B"/>
    <w:rsid w:val="00660AA6"/>
    <w:rsid w:val="00660FF7"/>
    <w:rsid w:val="00660FFC"/>
    <w:rsid w:val="00661044"/>
    <w:rsid w:val="00661349"/>
    <w:rsid w:val="00662543"/>
    <w:rsid w:val="006629C1"/>
    <w:rsid w:val="00662C10"/>
    <w:rsid w:val="00662D0A"/>
    <w:rsid w:val="00662DEB"/>
    <w:rsid w:val="00663049"/>
    <w:rsid w:val="006632EC"/>
    <w:rsid w:val="006637A2"/>
    <w:rsid w:val="00664403"/>
    <w:rsid w:val="006648C1"/>
    <w:rsid w:val="00664C71"/>
    <w:rsid w:val="00664F80"/>
    <w:rsid w:val="00665867"/>
    <w:rsid w:val="00665ADC"/>
    <w:rsid w:val="00665F8D"/>
    <w:rsid w:val="006661F5"/>
    <w:rsid w:val="00666691"/>
    <w:rsid w:val="00666C6E"/>
    <w:rsid w:val="00666D42"/>
    <w:rsid w:val="006674C6"/>
    <w:rsid w:val="00667A0A"/>
    <w:rsid w:val="00667A0F"/>
    <w:rsid w:val="00667A42"/>
    <w:rsid w:val="00670558"/>
    <w:rsid w:val="006706EC"/>
    <w:rsid w:val="0067077F"/>
    <w:rsid w:val="0067094F"/>
    <w:rsid w:val="00670C4C"/>
    <w:rsid w:val="00671099"/>
    <w:rsid w:val="006710C1"/>
    <w:rsid w:val="006716F1"/>
    <w:rsid w:val="00671840"/>
    <w:rsid w:val="00671AEC"/>
    <w:rsid w:val="0067243F"/>
    <w:rsid w:val="00672915"/>
    <w:rsid w:val="00672CF1"/>
    <w:rsid w:val="00672ECE"/>
    <w:rsid w:val="00673223"/>
    <w:rsid w:val="0067322C"/>
    <w:rsid w:val="00673831"/>
    <w:rsid w:val="00673E4F"/>
    <w:rsid w:val="0067446E"/>
    <w:rsid w:val="00674A7F"/>
    <w:rsid w:val="00674CEF"/>
    <w:rsid w:val="00675496"/>
    <w:rsid w:val="00675554"/>
    <w:rsid w:val="00675C1E"/>
    <w:rsid w:val="00675EF1"/>
    <w:rsid w:val="00676ED5"/>
    <w:rsid w:val="00677D36"/>
    <w:rsid w:val="0068031E"/>
    <w:rsid w:val="0068052C"/>
    <w:rsid w:val="0068071D"/>
    <w:rsid w:val="00680AD2"/>
    <w:rsid w:val="00681148"/>
    <w:rsid w:val="00681501"/>
    <w:rsid w:val="006816C8"/>
    <w:rsid w:val="00682BE2"/>
    <w:rsid w:val="006832AA"/>
    <w:rsid w:val="006836DF"/>
    <w:rsid w:val="00683E93"/>
    <w:rsid w:val="0068410D"/>
    <w:rsid w:val="00684477"/>
    <w:rsid w:val="006844B2"/>
    <w:rsid w:val="00684A14"/>
    <w:rsid w:val="00684B2D"/>
    <w:rsid w:val="00685204"/>
    <w:rsid w:val="006852F2"/>
    <w:rsid w:val="00685435"/>
    <w:rsid w:val="00685DE8"/>
    <w:rsid w:val="00685E07"/>
    <w:rsid w:val="0068618B"/>
    <w:rsid w:val="0068625C"/>
    <w:rsid w:val="00686996"/>
    <w:rsid w:val="00686A27"/>
    <w:rsid w:val="00686D2C"/>
    <w:rsid w:val="00687346"/>
    <w:rsid w:val="00687441"/>
    <w:rsid w:val="00687703"/>
    <w:rsid w:val="00687E4F"/>
    <w:rsid w:val="00687F79"/>
    <w:rsid w:val="00690157"/>
    <w:rsid w:val="0069031E"/>
    <w:rsid w:val="006903BB"/>
    <w:rsid w:val="00690456"/>
    <w:rsid w:val="00690941"/>
    <w:rsid w:val="006909E8"/>
    <w:rsid w:val="006912B4"/>
    <w:rsid w:val="006920DB"/>
    <w:rsid w:val="00692127"/>
    <w:rsid w:val="006921B4"/>
    <w:rsid w:val="00692932"/>
    <w:rsid w:val="00692AC1"/>
    <w:rsid w:val="006932A2"/>
    <w:rsid w:val="00693516"/>
    <w:rsid w:val="006937FC"/>
    <w:rsid w:val="00693BC4"/>
    <w:rsid w:val="00693D63"/>
    <w:rsid w:val="00693E36"/>
    <w:rsid w:val="006945D4"/>
    <w:rsid w:val="00694837"/>
    <w:rsid w:val="00694AFE"/>
    <w:rsid w:val="006952AF"/>
    <w:rsid w:val="00695870"/>
    <w:rsid w:val="00695BFB"/>
    <w:rsid w:val="00695DDA"/>
    <w:rsid w:val="00696153"/>
    <w:rsid w:val="00696194"/>
    <w:rsid w:val="006969C0"/>
    <w:rsid w:val="00696D26"/>
    <w:rsid w:val="00697434"/>
    <w:rsid w:val="00697476"/>
    <w:rsid w:val="00697A37"/>
    <w:rsid w:val="00697C40"/>
    <w:rsid w:val="006A09D7"/>
    <w:rsid w:val="006A0C3A"/>
    <w:rsid w:val="006A1062"/>
    <w:rsid w:val="006A23E2"/>
    <w:rsid w:val="006A2832"/>
    <w:rsid w:val="006A2B42"/>
    <w:rsid w:val="006A3F36"/>
    <w:rsid w:val="006A401B"/>
    <w:rsid w:val="006A5158"/>
    <w:rsid w:val="006A578F"/>
    <w:rsid w:val="006A581E"/>
    <w:rsid w:val="006A6836"/>
    <w:rsid w:val="006A6BDA"/>
    <w:rsid w:val="006A6BF1"/>
    <w:rsid w:val="006A6F5B"/>
    <w:rsid w:val="006A771A"/>
    <w:rsid w:val="006A77DE"/>
    <w:rsid w:val="006A7967"/>
    <w:rsid w:val="006A7AB9"/>
    <w:rsid w:val="006A7FD6"/>
    <w:rsid w:val="006B0803"/>
    <w:rsid w:val="006B0814"/>
    <w:rsid w:val="006B0B62"/>
    <w:rsid w:val="006B0B7B"/>
    <w:rsid w:val="006B10C1"/>
    <w:rsid w:val="006B14F9"/>
    <w:rsid w:val="006B1508"/>
    <w:rsid w:val="006B15E3"/>
    <w:rsid w:val="006B1774"/>
    <w:rsid w:val="006B19F7"/>
    <w:rsid w:val="006B215B"/>
    <w:rsid w:val="006B2363"/>
    <w:rsid w:val="006B241E"/>
    <w:rsid w:val="006B256B"/>
    <w:rsid w:val="006B2D7A"/>
    <w:rsid w:val="006B376C"/>
    <w:rsid w:val="006B3CD9"/>
    <w:rsid w:val="006B4201"/>
    <w:rsid w:val="006B42F0"/>
    <w:rsid w:val="006B43CF"/>
    <w:rsid w:val="006B43E3"/>
    <w:rsid w:val="006B4682"/>
    <w:rsid w:val="006B4D4A"/>
    <w:rsid w:val="006B4DDC"/>
    <w:rsid w:val="006B61CA"/>
    <w:rsid w:val="006B65C1"/>
    <w:rsid w:val="006B66B4"/>
    <w:rsid w:val="006B684B"/>
    <w:rsid w:val="006B68A9"/>
    <w:rsid w:val="006B6D61"/>
    <w:rsid w:val="006B7268"/>
    <w:rsid w:val="006B7759"/>
    <w:rsid w:val="006B7BD7"/>
    <w:rsid w:val="006B7E1E"/>
    <w:rsid w:val="006B7E65"/>
    <w:rsid w:val="006B7ED0"/>
    <w:rsid w:val="006C075A"/>
    <w:rsid w:val="006C0B4D"/>
    <w:rsid w:val="006C1ECD"/>
    <w:rsid w:val="006C257D"/>
    <w:rsid w:val="006C25C3"/>
    <w:rsid w:val="006C270B"/>
    <w:rsid w:val="006C2EB5"/>
    <w:rsid w:val="006C30C8"/>
    <w:rsid w:val="006C31BF"/>
    <w:rsid w:val="006C3360"/>
    <w:rsid w:val="006C3674"/>
    <w:rsid w:val="006C3BE0"/>
    <w:rsid w:val="006C3CB3"/>
    <w:rsid w:val="006C4969"/>
    <w:rsid w:val="006C49B6"/>
    <w:rsid w:val="006C4C1F"/>
    <w:rsid w:val="006C4DBB"/>
    <w:rsid w:val="006C4F1F"/>
    <w:rsid w:val="006C4F8B"/>
    <w:rsid w:val="006C4F90"/>
    <w:rsid w:val="006C5649"/>
    <w:rsid w:val="006C5B7C"/>
    <w:rsid w:val="006C5E85"/>
    <w:rsid w:val="006C6179"/>
    <w:rsid w:val="006C7669"/>
    <w:rsid w:val="006C79E3"/>
    <w:rsid w:val="006C7B1D"/>
    <w:rsid w:val="006C7E63"/>
    <w:rsid w:val="006D003D"/>
    <w:rsid w:val="006D0331"/>
    <w:rsid w:val="006D068F"/>
    <w:rsid w:val="006D099A"/>
    <w:rsid w:val="006D0AB0"/>
    <w:rsid w:val="006D0C41"/>
    <w:rsid w:val="006D1186"/>
    <w:rsid w:val="006D1FB5"/>
    <w:rsid w:val="006D214E"/>
    <w:rsid w:val="006D228E"/>
    <w:rsid w:val="006D243E"/>
    <w:rsid w:val="006D2B41"/>
    <w:rsid w:val="006D2E2E"/>
    <w:rsid w:val="006D316D"/>
    <w:rsid w:val="006D34C5"/>
    <w:rsid w:val="006D4010"/>
    <w:rsid w:val="006D4207"/>
    <w:rsid w:val="006D4539"/>
    <w:rsid w:val="006D4D8F"/>
    <w:rsid w:val="006D4EE7"/>
    <w:rsid w:val="006D5183"/>
    <w:rsid w:val="006D5418"/>
    <w:rsid w:val="006D5610"/>
    <w:rsid w:val="006D5975"/>
    <w:rsid w:val="006D6BE0"/>
    <w:rsid w:val="006D7319"/>
    <w:rsid w:val="006D733C"/>
    <w:rsid w:val="006D743C"/>
    <w:rsid w:val="006E03E9"/>
    <w:rsid w:val="006E0734"/>
    <w:rsid w:val="006E08BE"/>
    <w:rsid w:val="006E092A"/>
    <w:rsid w:val="006E0BA7"/>
    <w:rsid w:val="006E10A4"/>
    <w:rsid w:val="006E14A6"/>
    <w:rsid w:val="006E150A"/>
    <w:rsid w:val="006E19BA"/>
    <w:rsid w:val="006E28E8"/>
    <w:rsid w:val="006E2937"/>
    <w:rsid w:val="006E2A77"/>
    <w:rsid w:val="006E2BEB"/>
    <w:rsid w:val="006E2BF1"/>
    <w:rsid w:val="006E2D1C"/>
    <w:rsid w:val="006E34D2"/>
    <w:rsid w:val="006E37B1"/>
    <w:rsid w:val="006E37CA"/>
    <w:rsid w:val="006E4E54"/>
    <w:rsid w:val="006E4E9B"/>
    <w:rsid w:val="006E50A3"/>
    <w:rsid w:val="006E5B29"/>
    <w:rsid w:val="006E68FB"/>
    <w:rsid w:val="006E6B61"/>
    <w:rsid w:val="006E6CAA"/>
    <w:rsid w:val="006E7EFF"/>
    <w:rsid w:val="006E7F13"/>
    <w:rsid w:val="006F069C"/>
    <w:rsid w:val="006F0AF3"/>
    <w:rsid w:val="006F0B0C"/>
    <w:rsid w:val="006F0BE3"/>
    <w:rsid w:val="006F16B3"/>
    <w:rsid w:val="006F1793"/>
    <w:rsid w:val="006F17C1"/>
    <w:rsid w:val="006F19CD"/>
    <w:rsid w:val="006F1BF3"/>
    <w:rsid w:val="006F1CE2"/>
    <w:rsid w:val="006F25D7"/>
    <w:rsid w:val="006F2C44"/>
    <w:rsid w:val="006F2D63"/>
    <w:rsid w:val="006F2E97"/>
    <w:rsid w:val="006F332A"/>
    <w:rsid w:val="006F3D39"/>
    <w:rsid w:val="006F3F50"/>
    <w:rsid w:val="006F46E3"/>
    <w:rsid w:val="006F4B90"/>
    <w:rsid w:val="006F4C5F"/>
    <w:rsid w:val="006F4DD0"/>
    <w:rsid w:val="006F4E5B"/>
    <w:rsid w:val="006F51C1"/>
    <w:rsid w:val="006F528A"/>
    <w:rsid w:val="006F58A8"/>
    <w:rsid w:val="006F5A18"/>
    <w:rsid w:val="006F5AAB"/>
    <w:rsid w:val="006F5E5A"/>
    <w:rsid w:val="006F6074"/>
    <w:rsid w:val="006F6A8E"/>
    <w:rsid w:val="006F74C6"/>
    <w:rsid w:val="006F78E6"/>
    <w:rsid w:val="006F7924"/>
    <w:rsid w:val="006F7990"/>
    <w:rsid w:val="006F7DA2"/>
    <w:rsid w:val="00700121"/>
    <w:rsid w:val="0070057D"/>
    <w:rsid w:val="00700B75"/>
    <w:rsid w:val="00701151"/>
    <w:rsid w:val="007016D7"/>
    <w:rsid w:val="00702118"/>
    <w:rsid w:val="00702A7D"/>
    <w:rsid w:val="00702BD0"/>
    <w:rsid w:val="00702DC4"/>
    <w:rsid w:val="00703064"/>
    <w:rsid w:val="00703160"/>
    <w:rsid w:val="0070369D"/>
    <w:rsid w:val="00704210"/>
    <w:rsid w:val="007043C6"/>
    <w:rsid w:val="00705D45"/>
    <w:rsid w:val="00705DE4"/>
    <w:rsid w:val="00705EB4"/>
    <w:rsid w:val="0070678B"/>
    <w:rsid w:val="007067BB"/>
    <w:rsid w:val="0070681D"/>
    <w:rsid w:val="00706DD5"/>
    <w:rsid w:val="00706EEC"/>
    <w:rsid w:val="00707C27"/>
    <w:rsid w:val="007103D4"/>
    <w:rsid w:val="00710895"/>
    <w:rsid w:val="00711336"/>
    <w:rsid w:val="0071185A"/>
    <w:rsid w:val="0071201A"/>
    <w:rsid w:val="007123C7"/>
    <w:rsid w:val="0071263E"/>
    <w:rsid w:val="007129B2"/>
    <w:rsid w:val="00712DF0"/>
    <w:rsid w:val="0071349E"/>
    <w:rsid w:val="007139EE"/>
    <w:rsid w:val="00713DEA"/>
    <w:rsid w:val="00714010"/>
    <w:rsid w:val="00714015"/>
    <w:rsid w:val="00714016"/>
    <w:rsid w:val="00715311"/>
    <w:rsid w:val="007158D2"/>
    <w:rsid w:val="007158F7"/>
    <w:rsid w:val="00715BB7"/>
    <w:rsid w:val="00715CD8"/>
    <w:rsid w:val="0071674D"/>
    <w:rsid w:val="00716E0F"/>
    <w:rsid w:val="0071752D"/>
    <w:rsid w:val="00717D2E"/>
    <w:rsid w:val="007201CA"/>
    <w:rsid w:val="00720413"/>
    <w:rsid w:val="00720677"/>
    <w:rsid w:val="00720901"/>
    <w:rsid w:val="00720AA5"/>
    <w:rsid w:val="00720C7E"/>
    <w:rsid w:val="00720D61"/>
    <w:rsid w:val="00720E62"/>
    <w:rsid w:val="00720FEF"/>
    <w:rsid w:val="0072107A"/>
    <w:rsid w:val="007210A4"/>
    <w:rsid w:val="00721370"/>
    <w:rsid w:val="007216C7"/>
    <w:rsid w:val="00722116"/>
    <w:rsid w:val="00722708"/>
    <w:rsid w:val="007228F7"/>
    <w:rsid w:val="0072297F"/>
    <w:rsid w:val="00722C08"/>
    <w:rsid w:val="00722D10"/>
    <w:rsid w:val="0072305F"/>
    <w:rsid w:val="0072313C"/>
    <w:rsid w:val="0072350E"/>
    <w:rsid w:val="00723912"/>
    <w:rsid w:val="00723949"/>
    <w:rsid w:val="00723DBF"/>
    <w:rsid w:val="00723DEA"/>
    <w:rsid w:val="00723F17"/>
    <w:rsid w:val="00724422"/>
    <w:rsid w:val="007246D7"/>
    <w:rsid w:val="00724952"/>
    <w:rsid w:val="00724C0B"/>
    <w:rsid w:val="00724D08"/>
    <w:rsid w:val="00724E13"/>
    <w:rsid w:val="0072551C"/>
    <w:rsid w:val="00726239"/>
    <w:rsid w:val="007263A6"/>
    <w:rsid w:val="00726529"/>
    <w:rsid w:val="00726555"/>
    <w:rsid w:val="00726911"/>
    <w:rsid w:val="00726CC4"/>
    <w:rsid w:val="00727338"/>
    <w:rsid w:val="00727A2E"/>
    <w:rsid w:val="00727D6A"/>
    <w:rsid w:val="0073008D"/>
    <w:rsid w:val="00730D12"/>
    <w:rsid w:val="00731529"/>
    <w:rsid w:val="007318B0"/>
    <w:rsid w:val="0073298B"/>
    <w:rsid w:val="00732BD9"/>
    <w:rsid w:val="00733142"/>
    <w:rsid w:val="00733D17"/>
    <w:rsid w:val="007346C6"/>
    <w:rsid w:val="00734A35"/>
    <w:rsid w:val="00734DA5"/>
    <w:rsid w:val="00735362"/>
    <w:rsid w:val="0073542C"/>
    <w:rsid w:val="007359F6"/>
    <w:rsid w:val="0073684C"/>
    <w:rsid w:val="00736953"/>
    <w:rsid w:val="00736AE9"/>
    <w:rsid w:val="00736D13"/>
    <w:rsid w:val="00737A2C"/>
    <w:rsid w:val="00737EFD"/>
    <w:rsid w:val="00740BAD"/>
    <w:rsid w:val="00740BC4"/>
    <w:rsid w:val="00740E76"/>
    <w:rsid w:val="00741794"/>
    <w:rsid w:val="00741F4D"/>
    <w:rsid w:val="0074221C"/>
    <w:rsid w:val="00742884"/>
    <w:rsid w:val="00742C51"/>
    <w:rsid w:val="007437E0"/>
    <w:rsid w:val="0074493A"/>
    <w:rsid w:val="0074495E"/>
    <w:rsid w:val="007458F0"/>
    <w:rsid w:val="0074591A"/>
    <w:rsid w:val="00745C1D"/>
    <w:rsid w:val="00745FE8"/>
    <w:rsid w:val="00746061"/>
    <w:rsid w:val="00746104"/>
    <w:rsid w:val="00746805"/>
    <w:rsid w:val="00746E3E"/>
    <w:rsid w:val="007475C6"/>
    <w:rsid w:val="00747620"/>
    <w:rsid w:val="007479AD"/>
    <w:rsid w:val="00747D29"/>
    <w:rsid w:val="00747DBD"/>
    <w:rsid w:val="00747F3C"/>
    <w:rsid w:val="0075037C"/>
    <w:rsid w:val="007506BF"/>
    <w:rsid w:val="00751364"/>
    <w:rsid w:val="007516B5"/>
    <w:rsid w:val="00751738"/>
    <w:rsid w:val="00751886"/>
    <w:rsid w:val="007519F7"/>
    <w:rsid w:val="007524BC"/>
    <w:rsid w:val="00752DEA"/>
    <w:rsid w:val="00753FA9"/>
    <w:rsid w:val="007540BA"/>
    <w:rsid w:val="00754C68"/>
    <w:rsid w:val="00755099"/>
    <w:rsid w:val="00755368"/>
    <w:rsid w:val="00755519"/>
    <w:rsid w:val="00755B21"/>
    <w:rsid w:val="00755C89"/>
    <w:rsid w:val="00755F24"/>
    <w:rsid w:val="00755F85"/>
    <w:rsid w:val="00756716"/>
    <w:rsid w:val="0075692E"/>
    <w:rsid w:val="00756CB3"/>
    <w:rsid w:val="00756E47"/>
    <w:rsid w:val="0075769B"/>
    <w:rsid w:val="007577DF"/>
    <w:rsid w:val="0075794B"/>
    <w:rsid w:val="00757AE1"/>
    <w:rsid w:val="00757BBB"/>
    <w:rsid w:val="00760160"/>
    <w:rsid w:val="00760768"/>
    <w:rsid w:val="00760814"/>
    <w:rsid w:val="00760F32"/>
    <w:rsid w:val="00761341"/>
    <w:rsid w:val="00761416"/>
    <w:rsid w:val="00761D23"/>
    <w:rsid w:val="00761FC0"/>
    <w:rsid w:val="00762049"/>
    <w:rsid w:val="00762069"/>
    <w:rsid w:val="00762783"/>
    <w:rsid w:val="00762A01"/>
    <w:rsid w:val="00763161"/>
    <w:rsid w:val="007631CA"/>
    <w:rsid w:val="007642B1"/>
    <w:rsid w:val="0076462A"/>
    <w:rsid w:val="00764A36"/>
    <w:rsid w:val="00764F15"/>
    <w:rsid w:val="0076525E"/>
    <w:rsid w:val="00765572"/>
    <w:rsid w:val="007656BA"/>
    <w:rsid w:val="0076570D"/>
    <w:rsid w:val="00765A37"/>
    <w:rsid w:val="00765DAE"/>
    <w:rsid w:val="0076607A"/>
    <w:rsid w:val="007666E4"/>
    <w:rsid w:val="007668D7"/>
    <w:rsid w:val="00767683"/>
    <w:rsid w:val="00767985"/>
    <w:rsid w:val="00767DCF"/>
    <w:rsid w:val="00767FD9"/>
    <w:rsid w:val="007706E2"/>
    <w:rsid w:val="00772024"/>
    <w:rsid w:val="007729FB"/>
    <w:rsid w:val="00772ADB"/>
    <w:rsid w:val="007736C8"/>
    <w:rsid w:val="007737F1"/>
    <w:rsid w:val="007739C6"/>
    <w:rsid w:val="00773D60"/>
    <w:rsid w:val="00774000"/>
    <w:rsid w:val="007744BB"/>
    <w:rsid w:val="0077481C"/>
    <w:rsid w:val="007749A5"/>
    <w:rsid w:val="00774A61"/>
    <w:rsid w:val="007754CB"/>
    <w:rsid w:val="007756D2"/>
    <w:rsid w:val="00775F77"/>
    <w:rsid w:val="007768CB"/>
    <w:rsid w:val="0077699F"/>
    <w:rsid w:val="00776E1C"/>
    <w:rsid w:val="0077720D"/>
    <w:rsid w:val="007772A1"/>
    <w:rsid w:val="0077746E"/>
    <w:rsid w:val="00777A13"/>
    <w:rsid w:val="00777AC6"/>
    <w:rsid w:val="00777BFC"/>
    <w:rsid w:val="007800A8"/>
    <w:rsid w:val="007803CA"/>
    <w:rsid w:val="00780A84"/>
    <w:rsid w:val="00781588"/>
    <w:rsid w:val="00781A4A"/>
    <w:rsid w:val="0078210A"/>
    <w:rsid w:val="00782115"/>
    <w:rsid w:val="007824D2"/>
    <w:rsid w:val="0078288D"/>
    <w:rsid w:val="00782C96"/>
    <w:rsid w:val="00782CE6"/>
    <w:rsid w:val="00783136"/>
    <w:rsid w:val="007833C7"/>
    <w:rsid w:val="0078354D"/>
    <w:rsid w:val="00783F1E"/>
    <w:rsid w:val="007845D5"/>
    <w:rsid w:val="00784DBE"/>
    <w:rsid w:val="00785153"/>
    <w:rsid w:val="0078529D"/>
    <w:rsid w:val="00785388"/>
    <w:rsid w:val="0078576A"/>
    <w:rsid w:val="0078582B"/>
    <w:rsid w:val="00785B6D"/>
    <w:rsid w:val="00785BE4"/>
    <w:rsid w:val="00786099"/>
    <w:rsid w:val="007862C0"/>
    <w:rsid w:val="007866F0"/>
    <w:rsid w:val="00787259"/>
    <w:rsid w:val="007872A0"/>
    <w:rsid w:val="0078735C"/>
    <w:rsid w:val="0078740B"/>
    <w:rsid w:val="007878A9"/>
    <w:rsid w:val="00787A07"/>
    <w:rsid w:val="00787AC8"/>
    <w:rsid w:val="007901D0"/>
    <w:rsid w:val="00790B78"/>
    <w:rsid w:val="00790BB0"/>
    <w:rsid w:val="00791605"/>
    <w:rsid w:val="00791BE5"/>
    <w:rsid w:val="00792254"/>
    <w:rsid w:val="0079275D"/>
    <w:rsid w:val="0079356D"/>
    <w:rsid w:val="00793F4C"/>
    <w:rsid w:val="007942E7"/>
    <w:rsid w:val="007944AA"/>
    <w:rsid w:val="00794C71"/>
    <w:rsid w:val="007950AF"/>
    <w:rsid w:val="00795273"/>
    <w:rsid w:val="007957CE"/>
    <w:rsid w:val="00795E7C"/>
    <w:rsid w:val="007961CC"/>
    <w:rsid w:val="0079667A"/>
    <w:rsid w:val="00796923"/>
    <w:rsid w:val="007969F6"/>
    <w:rsid w:val="00796D20"/>
    <w:rsid w:val="0079734E"/>
    <w:rsid w:val="007973EA"/>
    <w:rsid w:val="00797411"/>
    <w:rsid w:val="0079796B"/>
    <w:rsid w:val="00797B2C"/>
    <w:rsid w:val="00797BA7"/>
    <w:rsid w:val="007A0013"/>
    <w:rsid w:val="007A12B0"/>
    <w:rsid w:val="007A1748"/>
    <w:rsid w:val="007A17F1"/>
    <w:rsid w:val="007A18DD"/>
    <w:rsid w:val="007A1C3C"/>
    <w:rsid w:val="007A1C9B"/>
    <w:rsid w:val="007A1D4F"/>
    <w:rsid w:val="007A246A"/>
    <w:rsid w:val="007A2902"/>
    <w:rsid w:val="007A2A51"/>
    <w:rsid w:val="007A2DA8"/>
    <w:rsid w:val="007A3458"/>
    <w:rsid w:val="007A3585"/>
    <w:rsid w:val="007A35BA"/>
    <w:rsid w:val="007A3B4C"/>
    <w:rsid w:val="007A3BC2"/>
    <w:rsid w:val="007A3D3F"/>
    <w:rsid w:val="007A3E09"/>
    <w:rsid w:val="007A3FF0"/>
    <w:rsid w:val="007A40F4"/>
    <w:rsid w:val="007A4452"/>
    <w:rsid w:val="007A4674"/>
    <w:rsid w:val="007A479F"/>
    <w:rsid w:val="007A4931"/>
    <w:rsid w:val="007A4E03"/>
    <w:rsid w:val="007A4F53"/>
    <w:rsid w:val="007A51A3"/>
    <w:rsid w:val="007A521C"/>
    <w:rsid w:val="007A5C3F"/>
    <w:rsid w:val="007A60D1"/>
    <w:rsid w:val="007A617A"/>
    <w:rsid w:val="007A6461"/>
    <w:rsid w:val="007A6CA5"/>
    <w:rsid w:val="007A7270"/>
    <w:rsid w:val="007A72A0"/>
    <w:rsid w:val="007A7659"/>
    <w:rsid w:val="007A76BE"/>
    <w:rsid w:val="007A79B4"/>
    <w:rsid w:val="007A7C92"/>
    <w:rsid w:val="007A7FF8"/>
    <w:rsid w:val="007B06D0"/>
    <w:rsid w:val="007B0A12"/>
    <w:rsid w:val="007B0D00"/>
    <w:rsid w:val="007B0EFA"/>
    <w:rsid w:val="007B168E"/>
    <w:rsid w:val="007B1945"/>
    <w:rsid w:val="007B2610"/>
    <w:rsid w:val="007B2B84"/>
    <w:rsid w:val="007B340E"/>
    <w:rsid w:val="007B3791"/>
    <w:rsid w:val="007B3A30"/>
    <w:rsid w:val="007B3D24"/>
    <w:rsid w:val="007B488C"/>
    <w:rsid w:val="007B4D18"/>
    <w:rsid w:val="007B54AA"/>
    <w:rsid w:val="007B584B"/>
    <w:rsid w:val="007B5891"/>
    <w:rsid w:val="007B59A2"/>
    <w:rsid w:val="007B6181"/>
    <w:rsid w:val="007B63EB"/>
    <w:rsid w:val="007B76D2"/>
    <w:rsid w:val="007B77F8"/>
    <w:rsid w:val="007B7A80"/>
    <w:rsid w:val="007C0480"/>
    <w:rsid w:val="007C065E"/>
    <w:rsid w:val="007C096A"/>
    <w:rsid w:val="007C1101"/>
    <w:rsid w:val="007C1465"/>
    <w:rsid w:val="007C158B"/>
    <w:rsid w:val="007C1666"/>
    <w:rsid w:val="007C195C"/>
    <w:rsid w:val="007C1B53"/>
    <w:rsid w:val="007C1C79"/>
    <w:rsid w:val="007C1D5D"/>
    <w:rsid w:val="007C236A"/>
    <w:rsid w:val="007C23CB"/>
    <w:rsid w:val="007C2472"/>
    <w:rsid w:val="007C28D4"/>
    <w:rsid w:val="007C35D7"/>
    <w:rsid w:val="007C3764"/>
    <w:rsid w:val="007C3E92"/>
    <w:rsid w:val="007C407B"/>
    <w:rsid w:val="007C4725"/>
    <w:rsid w:val="007C47B4"/>
    <w:rsid w:val="007C49F9"/>
    <w:rsid w:val="007C4AAB"/>
    <w:rsid w:val="007C4C60"/>
    <w:rsid w:val="007C4E3E"/>
    <w:rsid w:val="007C4E8C"/>
    <w:rsid w:val="007C5CA7"/>
    <w:rsid w:val="007C5FB0"/>
    <w:rsid w:val="007C6BC4"/>
    <w:rsid w:val="007C6F3F"/>
    <w:rsid w:val="007C6FBD"/>
    <w:rsid w:val="007C75D2"/>
    <w:rsid w:val="007C7606"/>
    <w:rsid w:val="007C789C"/>
    <w:rsid w:val="007C7D68"/>
    <w:rsid w:val="007C7FFC"/>
    <w:rsid w:val="007D038C"/>
    <w:rsid w:val="007D0412"/>
    <w:rsid w:val="007D1406"/>
    <w:rsid w:val="007D14C2"/>
    <w:rsid w:val="007D1887"/>
    <w:rsid w:val="007D1C2A"/>
    <w:rsid w:val="007D1F26"/>
    <w:rsid w:val="007D1F3E"/>
    <w:rsid w:val="007D2079"/>
    <w:rsid w:val="007D22DA"/>
    <w:rsid w:val="007D24BF"/>
    <w:rsid w:val="007D2507"/>
    <w:rsid w:val="007D287E"/>
    <w:rsid w:val="007D2A6D"/>
    <w:rsid w:val="007D2AB3"/>
    <w:rsid w:val="007D2C6C"/>
    <w:rsid w:val="007D3005"/>
    <w:rsid w:val="007D334C"/>
    <w:rsid w:val="007D369D"/>
    <w:rsid w:val="007D37BE"/>
    <w:rsid w:val="007D3B59"/>
    <w:rsid w:val="007D3DEF"/>
    <w:rsid w:val="007D4141"/>
    <w:rsid w:val="007D4CBC"/>
    <w:rsid w:val="007D51C3"/>
    <w:rsid w:val="007D56E1"/>
    <w:rsid w:val="007D5753"/>
    <w:rsid w:val="007D5A93"/>
    <w:rsid w:val="007D63C3"/>
    <w:rsid w:val="007D6D46"/>
    <w:rsid w:val="007D6EFD"/>
    <w:rsid w:val="007D72D8"/>
    <w:rsid w:val="007D745B"/>
    <w:rsid w:val="007E07B4"/>
    <w:rsid w:val="007E08D0"/>
    <w:rsid w:val="007E09CE"/>
    <w:rsid w:val="007E0B84"/>
    <w:rsid w:val="007E10E0"/>
    <w:rsid w:val="007E1480"/>
    <w:rsid w:val="007E185E"/>
    <w:rsid w:val="007E195C"/>
    <w:rsid w:val="007E2061"/>
    <w:rsid w:val="007E23D3"/>
    <w:rsid w:val="007E24DF"/>
    <w:rsid w:val="007E2892"/>
    <w:rsid w:val="007E3365"/>
    <w:rsid w:val="007E38D5"/>
    <w:rsid w:val="007E39FA"/>
    <w:rsid w:val="007E3D2D"/>
    <w:rsid w:val="007E480E"/>
    <w:rsid w:val="007E4C1A"/>
    <w:rsid w:val="007E4FCE"/>
    <w:rsid w:val="007E5262"/>
    <w:rsid w:val="007E5513"/>
    <w:rsid w:val="007E569C"/>
    <w:rsid w:val="007E5B7B"/>
    <w:rsid w:val="007E5DC9"/>
    <w:rsid w:val="007E623A"/>
    <w:rsid w:val="007E6D7D"/>
    <w:rsid w:val="007E7199"/>
    <w:rsid w:val="007E7D96"/>
    <w:rsid w:val="007E7E1D"/>
    <w:rsid w:val="007F07B5"/>
    <w:rsid w:val="007F0C8B"/>
    <w:rsid w:val="007F0DA3"/>
    <w:rsid w:val="007F0E2C"/>
    <w:rsid w:val="007F197F"/>
    <w:rsid w:val="007F1A0C"/>
    <w:rsid w:val="007F1B60"/>
    <w:rsid w:val="007F1C05"/>
    <w:rsid w:val="007F2106"/>
    <w:rsid w:val="007F22F6"/>
    <w:rsid w:val="007F2620"/>
    <w:rsid w:val="007F2690"/>
    <w:rsid w:val="007F26A7"/>
    <w:rsid w:val="007F283C"/>
    <w:rsid w:val="007F2F7C"/>
    <w:rsid w:val="007F32BA"/>
    <w:rsid w:val="007F38D5"/>
    <w:rsid w:val="007F3E2D"/>
    <w:rsid w:val="007F4165"/>
    <w:rsid w:val="007F5692"/>
    <w:rsid w:val="007F59EB"/>
    <w:rsid w:val="007F5C9F"/>
    <w:rsid w:val="007F5D2B"/>
    <w:rsid w:val="007F624A"/>
    <w:rsid w:val="007F6428"/>
    <w:rsid w:val="007F6A81"/>
    <w:rsid w:val="007F7865"/>
    <w:rsid w:val="007F7F95"/>
    <w:rsid w:val="008002B1"/>
    <w:rsid w:val="00800D79"/>
    <w:rsid w:val="0080135E"/>
    <w:rsid w:val="00801699"/>
    <w:rsid w:val="0080191B"/>
    <w:rsid w:val="00801ACB"/>
    <w:rsid w:val="00801C3A"/>
    <w:rsid w:val="00802207"/>
    <w:rsid w:val="0080230A"/>
    <w:rsid w:val="008026E2"/>
    <w:rsid w:val="008029F1"/>
    <w:rsid w:val="00802EF6"/>
    <w:rsid w:val="008031C3"/>
    <w:rsid w:val="008033E6"/>
    <w:rsid w:val="0080383C"/>
    <w:rsid w:val="00803DBD"/>
    <w:rsid w:val="00803FD7"/>
    <w:rsid w:val="00804595"/>
    <w:rsid w:val="00804645"/>
    <w:rsid w:val="00804731"/>
    <w:rsid w:val="008047BF"/>
    <w:rsid w:val="00804878"/>
    <w:rsid w:val="00804BFE"/>
    <w:rsid w:val="00804F7D"/>
    <w:rsid w:val="00804FF6"/>
    <w:rsid w:val="008050DF"/>
    <w:rsid w:val="00805E2A"/>
    <w:rsid w:val="008063D8"/>
    <w:rsid w:val="008064CD"/>
    <w:rsid w:val="008065B1"/>
    <w:rsid w:val="00806600"/>
    <w:rsid w:val="0080734C"/>
    <w:rsid w:val="008077CD"/>
    <w:rsid w:val="00807972"/>
    <w:rsid w:val="00807B83"/>
    <w:rsid w:val="00807DBF"/>
    <w:rsid w:val="00810764"/>
    <w:rsid w:val="00810789"/>
    <w:rsid w:val="00810B84"/>
    <w:rsid w:val="00810DAD"/>
    <w:rsid w:val="00810E53"/>
    <w:rsid w:val="00810F4D"/>
    <w:rsid w:val="008111B8"/>
    <w:rsid w:val="008118CA"/>
    <w:rsid w:val="0081193D"/>
    <w:rsid w:val="00811B03"/>
    <w:rsid w:val="00811B20"/>
    <w:rsid w:val="00811D41"/>
    <w:rsid w:val="00812150"/>
    <w:rsid w:val="0081225D"/>
    <w:rsid w:val="00812FF9"/>
    <w:rsid w:val="0081336C"/>
    <w:rsid w:val="0081380D"/>
    <w:rsid w:val="00813905"/>
    <w:rsid w:val="00813944"/>
    <w:rsid w:val="00814C6A"/>
    <w:rsid w:val="00814D5C"/>
    <w:rsid w:val="00814E35"/>
    <w:rsid w:val="00814FC1"/>
    <w:rsid w:val="00815740"/>
    <w:rsid w:val="00815B90"/>
    <w:rsid w:val="00815B93"/>
    <w:rsid w:val="00815F30"/>
    <w:rsid w:val="008160D7"/>
    <w:rsid w:val="008160F1"/>
    <w:rsid w:val="0081728E"/>
    <w:rsid w:val="00817DD0"/>
    <w:rsid w:val="008201D6"/>
    <w:rsid w:val="00820336"/>
    <w:rsid w:val="008204A7"/>
    <w:rsid w:val="00820527"/>
    <w:rsid w:val="0082114C"/>
    <w:rsid w:val="008216C5"/>
    <w:rsid w:val="00821A09"/>
    <w:rsid w:val="00821FEF"/>
    <w:rsid w:val="0082218A"/>
    <w:rsid w:val="008223CD"/>
    <w:rsid w:val="00822426"/>
    <w:rsid w:val="008224D5"/>
    <w:rsid w:val="008229F3"/>
    <w:rsid w:val="00822C2C"/>
    <w:rsid w:val="00822D41"/>
    <w:rsid w:val="0082353C"/>
    <w:rsid w:val="00823670"/>
    <w:rsid w:val="00824362"/>
    <w:rsid w:val="0082442F"/>
    <w:rsid w:val="008244E7"/>
    <w:rsid w:val="00824741"/>
    <w:rsid w:val="00824A34"/>
    <w:rsid w:val="00824A50"/>
    <w:rsid w:val="00825406"/>
    <w:rsid w:val="00825674"/>
    <w:rsid w:val="00825BB9"/>
    <w:rsid w:val="00825E4C"/>
    <w:rsid w:val="0082663C"/>
    <w:rsid w:val="008270B1"/>
    <w:rsid w:val="00827224"/>
    <w:rsid w:val="00827868"/>
    <w:rsid w:val="00827875"/>
    <w:rsid w:val="00830763"/>
    <w:rsid w:val="0083091E"/>
    <w:rsid w:val="0083178A"/>
    <w:rsid w:val="00831CC9"/>
    <w:rsid w:val="0083216C"/>
    <w:rsid w:val="00832310"/>
    <w:rsid w:val="0083254E"/>
    <w:rsid w:val="008329F2"/>
    <w:rsid w:val="00832D2B"/>
    <w:rsid w:val="008333D3"/>
    <w:rsid w:val="008334B4"/>
    <w:rsid w:val="00833540"/>
    <w:rsid w:val="008335B3"/>
    <w:rsid w:val="00833F69"/>
    <w:rsid w:val="00833F7F"/>
    <w:rsid w:val="0083485B"/>
    <w:rsid w:val="008348DB"/>
    <w:rsid w:val="0083492F"/>
    <w:rsid w:val="008356A7"/>
    <w:rsid w:val="00835D23"/>
    <w:rsid w:val="00835D64"/>
    <w:rsid w:val="00836273"/>
    <w:rsid w:val="008362A6"/>
    <w:rsid w:val="00836388"/>
    <w:rsid w:val="008368AD"/>
    <w:rsid w:val="00836BEC"/>
    <w:rsid w:val="0083798C"/>
    <w:rsid w:val="0083798D"/>
    <w:rsid w:val="00837BBB"/>
    <w:rsid w:val="00837C37"/>
    <w:rsid w:val="00837EF6"/>
    <w:rsid w:val="00840184"/>
    <w:rsid w:val="008403F2"/>
    <w:rsid w:val="0084055E"/>
    <w:rsid w:val="008405D7"/>
    <w:rsid w:val="00840D59"/>
    <w:rsid w:val="008415D8"/>
    <w:rsid w:val="0084167D"/>
    <w:rsid w:val="00841882"/>
    <w:rsid w:val="00841B63"/>
    <w:rsid w:val="008423DA"/>
    <w:rsid w:val="0084292E"/>
    <w:rsid w:val="00842B26"/>
    <w:rsid w:val="00843A1C"/>
    <w:rsid w:val="00843AF6"/>
    <w:rsid w:val="00843DEA"/>
    <w:rsid w:val="008443DD"/>
    <w:rsid w:val="00844872"/>
    <w:rsid w:val="00844C47"/>
    <w:rsid w:val="00845568"/>
    <w:rsid w:val="0084572D"/>
    <w:rsid w:val="008457B1"/>
    <w:rsid w:val="008460D5"/>
    <w:rsid w:val="00846EA9"/>
    <w:rsid w:val="0084723C"/>
    <w:rsid w:val="008473EE"/>
    <w:rsid w:val="00847400"/>
    <w:rsid w:val="0084754D"/>
    <w:rsid w:val="0085006C"/>
    <w:rsid w:val="0085031A"/>
    <w:rsid w:val="00850EFB"/>
    <w:rsid w:val="00851462"/>
    <w:rsid w:val="00852118"/>
    <w:rsid w:val="00852A21"/>
    <w:rsid w:val="00852C04"/>
    <w:rsid w:val="00852FD5"/>
    <w:rsid w:val="008530C5"/>
    <w:rsid w:val="008531B5"/>
    <w:rsid w:val="00853295"/>
    <w:rsid w:val="0085378C"/>
    <w:rsid w:val="008537F7"/>
    <w:rsid w:val="00853AD1"/>
    <w:rsid w:val="00853BDD"/>
    <w:rsid w:val="00853CE9"/>
    <w:rsid w:val="00854326"/>
    <w:rsid w:val="0085451C"/>
    <w:rsid w:val="00854BC5"/>
    <w:rsid w:val="00855154"/>
    <w:rsid w:val="00855BC5"/>
    <w:rsid w:val="00856216"/>
    <w:rsid w:val="0085626B"/>
    <w:rsid w:val="008572D6"/>
    <w:rsid w:val="008573E4"/>
    <w:rsid w:val="0085765D"/>
    <w:rsid w:val="00857686"/>
    <w:rsid w:val="008576B2"/>
    <w:rsid w:val="008604D5"/>
    <w:rsid w:val="0086087C"/>
    <w:rsid w:val="0086112B"/>
    <w:rsid w:val="00861403"/>
    <w:rsid w:val="008614F2"/>
    <w:rsid w:val="0086150F"/>
    <w:rsid w:val="00861535"/>
    <w:rsid w:val="008617CE"/>
    <w:rsid w:val="00861D8D"/>
    <w:rsid w:val="00862372"/>
    <w:rsid w:val="00862C16"/>
    <w:rsid w:val="00862EFE"/>
    <w:rsid w:val="008631D9"/>
    <w:rsid w:val="00864140"/>
    <w:rsid w:val="0086477F"/>
    <w:rsid w:val="00864D4E"/>
    <w:rsid w:val="00864D55"/>
    <w:rsid w:val="00864F39"/>
    <w:rsid w:val="008654F5"/>
    <w:rsid w:val="008659CF"/>
    <w:rsid w:val="00865EB5"/>
    <w:rsid w:val="00865EEC"/>
    <w:rsid w:val="008665F6"/>
    <w:rsid w:val="008666CE"/>
    <w:rsid w:val="00866CED"/>
    <w:rsid w:val="00866D9C"/>
    <w:rsid w:val="00866F84"/>
    <w:rsid w:val="0086730A"/>
    <w:rsid w:val="008676A3"/>
    <w:rsid w:val="00867DA7"/>
    <w:rsid w:val="00870787"/>
    <w:rsid w:val="0087079F"/>
    <w:rsid w:val="00870941"/>
    <w:rsid w:val="00871000"/>
    <w:rsid w:val="008711E1"/>
    <w:rsid w:val="0087144B"/>
    <w:rsid w:val="0087150F"/>
    <w:rsid w:val="00871A88"/>
    <w:rsid w:val="00871C44"/>
    <w:rsid w:val="008722A2"/>
    <w:rsid w:val="008725F8"/>
    <w:rsid w:val="00872CD8"/>
    <w:rsid w:val="008732D6"/>
    <w:rsid w:val="008735FC"/>
    <w:rsid w:val="00873A65"/>
    <w:rsid w:val="00873A99"/>
    <w:rsid w:val="00873E7A"/>
    <w:rsid w:val="00874065"/>
    <w:rsid w:val="0087408C"/>
    <w:rsid w:val="00874E83"/>
    <w:rsid w:val="0087507E"/>
    <w:rsid w:val="008750EC"/>
    <w:rsid w:val="0087628A"/>
    <w:rsid w:val="008763B6"/>
    <w:rsid w:val="008767D8"/>
    <w:rsid w:val="008772C6"/>
    <w:rsid w:val="00877399"/>
    <w:rsid w:val="00877851"/>
    <w:rsid w:val="00877C68"/>
    <w:rsid w:val="00877F5C"/>
    <w:rsid w:val="0088071A"/>
    <w:rsid w:val="0088155E"/>
    <w:rsid w:val="008817A2"/>
    <w:rsid w:val="00881851"/>
    <w:rsid w:val="0088202C"/>
    <w:rsid w:val="00882BB7"/>
    <w:rsid w:val="00882C76"/>
    <w:rsid w:val="00882E7D"/>
    <w:rsid w:val="0088316E"/>
    <w:rsid w:val="00883173"/>
    <w:rsid w:val="0088394B"/>
    <w:rsid w:val="00883D07"/>
    <w:rsid w:val="00883D58"/>
    <w:rsid w:val="00884139"/>
    <w:rsid w:val="008844EA"/>
    <w:rsid w:val="00884B05"/>
    <w:rsid w:val="00885338"/>
    <w:rsid w:val="008857D3"/>
    <w:rsid w:val="00885EC0"/>
    <w:rsid w:val="00885FC0"/>
    <w:rsid w:val="00886367"/>
    <w:rsid w:val="00886B35"/>
    <w:rsid w:val="008877B7"/>
    <w:rsid w:val="0088786F"/>
    <w:rsid w:val="00887C35"/>
    <w:rsid w:val="008902D7"/>
    <w:rsid w:val="0089064A"/>
    <w:rsid w:val="00890759"/>
    <w:rsid w:val="00890B3F"/>
    <w:rsid w:val="008911A5"/>
    <w:rsid w:val="00891370"/>
    <w:rsid w:val="00891792"/>
    <w:rsid w:val="00891C1D"/>
    <w:rsid w:val="00891DC4"/>
    <w:rsid w:val="008926AC"/>
    <w:rsid w:val="00892D2F"/>
    <w:rsid w:val="0089317A"/>
    <w:rsid w:val="008933A3"/>
    <w:rsid w:val="00894711"/>
    <w:rsid w:val="008947B7"/>
    <w:rsid w:val="00894E98"/>
    <w:rsid w:val="00894F04"/>
    <w:rsid w:val="00895092"/>
    <w:rsid w:val="00895434"/>
    <w:rsid w:val="008954A2"/>
    <w:rsid w:val="008957C6"/>
    <w:rsid w:val="00895FBE"/>
    <w:rsid w:val="008960F0"/>
    <w:rsid w:val="00896547"/>
    <w:rsid w:val="008965DB"/>
    <w:rsid w:val="008965E6"/>
    <w:rsid w:val="00897537"/>
    <w:rsid w:val="00897728"/>
    <w:rsid w:val="008A0524"/>
    <w:rsid w:val="008A07EA"/>
    <w:rsid w:val="008A080A"/>
    <w:rsid w:val="008A0D22"/>
    <w:rsid w:val="008A0DA2"/>
    <w:rsid w:val="008A1538"/>
    <w:rsid w:val="008A179D"/>
    <w:rsid w:val="008A1CCB"/>
    <w:rsid w:val="008A1CDC"/>
    <w:rsid w:val="008A1FC2"/>
    <w:rsid w:val="008A21CD"/>
    <w:rsid w:val="008A29C3"/>
    <w:rsid w:val="008A2FE8"/>
    <w:rsid w:val="008A3E86"/>
    <w:rsid w:val="008A3FDE"/>
    <w:rsid w:val="008A47D6"/>
    <w:rsid w:val="008A58F3"/>
    <w:rsid w:val="008A67BB"/>
    <w:rsid w:val="008A7ABA"/>
    <w:rsid w:val="008A7C36"/>
    <w:rsid w:val="008A7CA6"/>
    <w:rsid w:val="008B0094"/>
    <w:rsid w:val="008B0210"/>
    <w:rsid w:val="008B0370"/>
    <w:rsid w:val="008B061E"/>
    <w:rsid w:val="008B0A14"/>
    <w:rsid w:val="008B0DB5"/>
    <w:rsid w:val="008B150F"/>
    <w:rsid w:val="008B1628"/>
    <w:rsid w:val="008B16FB"/>
    <w:rsid w:val="008B1A02"/>
    <w:rsid w:val="008B1D75"/>
    <w:rsid w:val="008B2154"/>
    <w:rsid w:val="008B2553"/>
    <w:rsid w:val="008B2588"/>
    <w:rsid w:val="008B26C8"/>
    <w:rsid w:val="008B2878"/>
    <w:rsid w:val="008B288B"/>
    <w:rsid w:val="008B312F"/>
    <w:rsid w:val="008B3335"/>
    <w:rsid w:val="008B397A"/>
    <w:rsid w:val="008B3A58"/>
    <w:rsid w:val="008B3D5D"/>
    <w:rsid w:val="008B3E8F"/>
    <w:rsid w:val="008B44C8"/>
    <w:rsid w:val="008B465B"/>
    <w:rsid w:val="008B48CE"/>
    <w:rsid w:val="008B49F4"/>
    <w:rsid w:val="008B4D9C"/>
    <w:rsid w:val="008B53B5"/>
    <w:rsid w:val="008B5751"/>
    <w:rsid w:val="008B64C8"/>
    <w:rsid w:val="008B6FDE"/>
    <w:rsid w:val="008B76F7"/>
    <w:rsid w:val="008B77A2"/>
    <w:rsid w:val="008B7C56"/>
    <w:rsid w:val="008B7E2B"/>
    <w:rsid w:val="008B7F8E"/>
    <w:rsid w:val="008C02F7"/>
    <w:rsid w:val="008C0AC6"/>
    <w:rsid w:val="008C15CD"/>
    <w:rsid w:val="008C17EC"/>
    <w:rsid w:val="008C1958"/>
    <w:rsid w:val="008C199D"/>
    <w:rsid w:val="008C1ACA"/>
    <w:rsid w:val="008C1B4A"/>
    <w:rsid w:val="008C1CCB"/>
    <w:rsid w:val="008C2059"/>
    <w:rsid w:val="008C2FF4"/>
    <w:rsid w:val="008C32C0"/>
    <w:rsid w:val="008C3579"/>
    <w:rsid w:val="008C3B85"/>
    <w:rsid w:val="008C3D2E"/>
    <w:rsid w:val="008C42DC"/>
    <w:rsid w:val="008C44DA"/>
    <w:rsid w:val="008C4747"/>
    <w:rsid w:val="008C49E2"/>
    <w:rsid w:val="008C4BC0"/>
    <w:rsid w:val="008C4CF4"/>
    <w:rsid w:val="008C4E14"/>
    <w:rsid w:val="008C4EB0"/>
    <w:rsid w:val="008C537C"/>
    <w:rsid w:val="008C6003"/>
    <w:rsid w:val="008C605B"/>
    <w:rsid w:val="008C6923"/>
    <w:rsid w:val="008C6BA2"/>
    <w:rsid w:val="008C6D66"/>
    <w:rsid w:val="008C6E46"/>
    <w:rsid w:val="008C7549"/>
    <w:rsid w:val="008C7A03"/>
    <w:rsid w:val="008D0764"/>
    <w:rsid w:val="008D0766"/>
    <w:rsid w:val="008D17EB"/>
    <w:rsid w:val="008D1BBA"/>
    <w:rsid w:val="008D1E47"/>
    <w:rsid w:val="008D2193"/>
    <w:rsid w:val="008D2B1D"/>
    <w:rsid w:val="008D2F40"/>
    <w:rsid w:val="008D3343"/>
    <w:rsid w:val="008D3405"/>
    <w:rsid w:val="008D3C3B"/>
    <w:rsid w:val="008D3D07"/>
    <w:rsid w:val="008D46F3"/>
    <w:rsid w:val="008D4BDB"/>
    <w:rsid w:val="008D4D30"/>
    <w:rsid w:val="008D5CC6"/>
    <w:rsid w:val="008D6252"/>
    <w:rsid w:val="008D6316"/>
    <w:rsid w:val="008D6478"/>
    <w:rsid w:val="008D67C2"/>
    <w:rsid w:val="008D6B32"/>
    <w:rsid w:val="008D755D"/>
    <w:rsid w:val="008D770B"/>
    <w:rsid w:val="008D7BC1"/>
    <w:rsid w:val="008E03F8"/>
    <w:rsid w:val="008E0930"/>
    <w:rsid w:val="008E0E41"/>
    <w:rsid w:val="008E102B"/>
    <w:rsid w:val="008E1641"/>
    <w:rsid w:val="008E1822"/>
    <w:rsid w:val="008E33FF"/>
    <w:rsid w:val="008E3474"/>
    <w:rsid w:val="008E36ED"/>
    <w:rsid w:val="008E5359"/>
    <w:rsid w:val="008E58AF"/>
    <w:rsid w:val="008E6213"/>
    <w:rsid w:val="008E6E72"/>
    <w:rsid w:val="008E6F14"/>
    <w:rsid w:val="008E70B5"/>
    <w:rsid w:val="008E7150"/>
    <w:rsid w:val="008E77DB"/>
    <w:rsid w:val="008E7F44"/>
    <w:rsid w:val="008E7F67"/>
    <w:rsid w:val="008F1936"/>
    <w:rsid w:val="008F19CF"/>
    <w:rsid w:val="008F2C7F"/>
    <w:rsid w:val="008F2EB5"/>
    <w:rsid w:val="008F3076"/>
    <w:rsid w:val="008F3326"/>
    <w:rsid w:val="008F3C47"/>
    <w:rsid w:val="008F3DC6"/>
    <w:rsid w:val="008F41A1"/>
    <w:rsid w:val="008F432C"/>
    <w:rsid w:val="008F4799"/>
    <w:rsid w:val="008F497E"/>
    <w:rsid w:val="008F4B27"/>
    <w:rsid w:val="008F4D13"/>
    <w:rsid w:val="008F508F"/>
    <w:rsid w:val="008F52B9"/>
    <w:rsid w:val="008F55E4"/>
    <w:rsid w:val="008F58F4"/>
    <w:rsid w:val="008F5A95"/>
    <w:rsid w:val="008F6046"/>
    <w:rsid w:val="008F6062"/>
    <w:rsid w:val="008F634A"/>
    <w:rsid w:val="008F644B"/>
    <w:rsid w:val="008F64D2"/>
    <w:rsid w:val="008F6649"/>
    <w:rsid w:val="008F6AA9"/>
    <w:rsid w:val="008F702D"/>
    <w:rsid w:val="008F7DC4"/>
    <w:rsid w:val="008F7E71"/>
    <w:rsid w:val="00900AC8"/>
    <w:rsid w:val="00901133"/>
    <w:rsid w:val="00901224"/>
    <w:rsid w:val="00901563"/>
    <w:rsid w:val="0090181A"/>
    <w:rsid w:val="00901FFC"/>
    <w:rsid w:val="009035E5"/>
    <w:rsid w:val="00903828"/>
    <w:rsid w:val="0090386E"/>
    <w:rsid w:val="0090439C"/>
    <w:rsid w:val="0090447C"/>
    <w:rsid w:val="0090488E"/>
    <w:rsid w:val="00904EA4"/>
    <w:rsid w:val="009053B3"/>
    <w:rsid w:val="00905E0F"/>
    <w:rsid w:val="00906058"/>
    <w:rsid w:val="0090674E"/>
    <w:rsid w:val="0090696E"/>
    <w:rsid w:val="00906D1E"/>
    <w:rsid w:val="00906EC0"/>
    <w:rsid w:val="00906F8E"/>
    <w:rsid w:val="0090750A"/>
    <w:rsid w:val="00907B4A"/>
    <w:rsid w:val="00907B59"/>
    <w:rsid w:val="009107D4"/>
    <w:rsid w:val="00910F90"/>
    <w:rsid w:val="009110E4"/>
    <w:rsid w:val="009116AC"/>
    <w:rsid w:val="009119B8"/>
    <w:rsid w:val="00911B30"/>
    <w:rsid w:val="00912595"/>
    <w:rsid w:val="0091282D"/>
    <w:rsid w:val="009129C4"/>
    <w:rsid w:val="009129FE"/>
    <w:rsid w:val="00912E12"/>
    <w:rsid w:val="0091316D"/>
    <w:rsid w:val="009131D5"/>
    <w:rsid w:val="00913AC2"/>
    <w:rsid w:val="00913DF4"/>
    <w:rsid w:val="00913F22"/>
    <w:rsid w:val="00913FEC"/>
    <w:rsid w:val="0091404E"/>
    <w:rsid w:val="009140D5"/>
    <w:rsid w:val="00914AF0"/>
    <w:rsid w:val="0091579A"/>
    <w:rsid w:val="009158A3"/>
    <w:rsid w:val="009159E3"/>
    <w:rsid w:val="00915E86"/>
    <w:rsid w:val="009162E3"/>
    <w:rsid w:val="0091684E"/>
    <w:rsid w:val="00916A5A"/>
    <w:rsid w:val="00917194"/>
    <w:rsid w:val="00917373"/>
    <w:rsid w:val="00917386"/>
    <w:rsid w:val="00920271"/>
    <w:rsid w:val="00921189"/>
    <w:rsid w:val="009212DF"/>
    <w:rsid w:val="00921747"/>
    <w:rsid w:val="009220AF"/>
    <w:rsid w:val="009225E6"/>
    <w:rsid w:val="00922DFD"/>
    <w:rsid w:val="00922F76"/>
    <w:rsid w:val="009238F2"/>
    <w:rsid w:val="00923952"/>
    <w:rsid w:val="00923A60"/>
    <w:rsid w:val="00924547"/>
    <w:rsid w:val="009247F9"/>
    <w:rsid w:val="00925059"/>
    <w:rsid w:val="0092539D"/>
    <w:rsid w:val="0092589D"/>
    <w:rsid w:val="00925B2D"/>
    <w:rsid w:val="00925BC3"/>
    <w:rsid w:val="00926658"/>
    <w:rsid w:val="009266F1"/>
    <w:rsid w:val="00926AE3"/>
    <w:rsid w:val="0092752D"/>
    <w:rsid w:val="009278CF"/>
    <w:rsid w:val="00927B3D"/>
    <w:rsid w:val="00927C0F"/>
    <w:rsid w:val="00927E6F"/>
    <w:rsid w:val="00930345"/>
    <w:rsid w:val="009307BE"/>
    <w:rsid w:val="00930BD6"/>
    <w:rsid w:val="00930CBB"/>
    <w:rsid w:val="00930D76"/>
    <w:rsid w:val="00930ED0"/>
    <w:rsid w:val="009310DD"/>
    <w:rsid w:val="0093208A"/>
    <w:rsid w:val="0093276C"/>
    <w:rsid w:val="00932BAC"/>
    <w:rsid w:val="00933147"/>
    <w:rsid w:val="009332DF"/>
    <w:rsid w:val="00933314"/>
    <w:rsid w:val="009337F3"/>
    <w:rsid w:val="00933EC5"/>
    <w:rsid w:val="009340DC"/>
    <w:rsid w:val="00934560"/>
    <w:rsid w:val="00934BA1"/>
    <w:rsid w:val="00934BBF"/>
    <w:rsid w:val="00934E4E"/>
    <w:rsid w:val="00934FD8"/>
    <w:rsid w:val="009350A6"/>
    <w:rsid w:val="0093516B"/>
    <w:rsid w:val="00935A87"/>
    <w:rsid w:val="00935CEC"/>
    <w:rsid w:val="00936195"/>
    <w:rsid w:val="00937030"/>
    <w:rsid w:val="009373D5"/>
    <w:rsid w:val="009375BA"/>
    <w:rsid w:val="009376A3"/>
    <w:rsid w:val="009377A9"/>
    <w:rsid w:val="0093783A"/>
    <w:rsid w:val="0093795E"/>
    <w:rsid w:val="00937FAB"/>
    <w:rsid w:val="0094030F"/>
    <w:rsid w:val="0094063D"/>
    <w:rsid w:val="00940775"/>
    <w:rsid w:val="009408FE"/>
    <w:rsid w:val="00941220"/>
    <w:rsid w:val="009419A8"/>
    <w:rsid w:val="00942B1C"/>
    <w:rsid w:val="0094316D"/>
    <w:rsid w:val="0094339E"/>
    <w:rsid w:val="00943DCF"/>
    <w:rsid w:val="00943EA9"/>
    <w:rsid w:val="00943FB9"/>
    <w:rsid w:val="0094441A"/>
    <w:rsid w:val="00944796"/>
    <w:rsid w:val="00944C8C"/>
    <w:rsid w:val="00944D6D"/>
    <w:rsid w:val="00944F12"/>
    <w:rsid w:val="00945BE9"/>
    <w:rsid w:val="00946051"/>
    <w:rsid w:val="00946277"/>
    <w:rsid w:val="00946505"/>
    <w:rsid w:val="0094665C"/>
    <w:rsid w:val="0094680C"/>
    <w:rsid w:val="00946C4F"/>
    <w:rsid w:val="00946C65"/>
    <w:rsid w:val="00946CDE"/>
    <w:rsid w:val="00947170"/>
    <w:rsid w:val="009474A2"/>
    <w:rsid w:val="0094754A"/>
    <w:rsid w:val="00947B14"/>
    <w:rsid w:val="00947C42"/>
    <w:rsid w:val="00947E27"/>
    <w:rsid w:val="00947E5E"/>
    <w:rsid w:val="0095139F"/>
    <w:rsid w:val="009515D9"/>
    <w:rsid w:val="009516C4"/>
    <w:rsid w:val="00951B31"/>
    <w:rsid w:val="009521D4"/>
    <w:rsid w:val="009525F1"/>
    <w:rsid w:val="0095357F"/>
    <w:rsid w:val="00953CE9"/>
    <w:rsid w:val="009545DA"/>
    <w:rsid w:val="0095508C"/>
    <w:rsid w:val="00955122"/>
    <w:rsid w:val="0095538B"/>
    <w:rsid w:val="009557AC"/>
    <w:rsid w:val="00955BB1"/>
    <w:rsid w:val="00955DA9"/>
    <w:rsid w:val="00955F32"/>
    <w:rsid w:val="0095660D"/>
    <w:rsid w:val="009566B2"/>
    <w:rsid w:val="009569BE"/>
    <w:rsid w:val="009573BA"/>
    <w:rsid w:val="009577F1"/>
    <w:rsid w:val="00957946"/>
    <w:rsid w:val="00957AC8"/>
    <w:rsid w:val="00957B26"/>
    <w:rsid w:val="00957E7A"/>
    <w:rsid w:val="0096039C"/>
    <w:rsid w:val="0096067A"/>
    <w:rsid w:val="009607F6"/>
    <w:rsid w:val="00960897"/>
    <w:rsid w:val="00960FE7"/>
    <w:rsid w:val="00961106"/>
    <w:rsid w:val="009615A5"/>
    <w:rsid w:val="00961618"/>
    <w:rsid w:val="00961FBC"/>
    <w:rsid w:val="00962518"/>
    <w:rsid w:val="009629C1"/>
    <w:rsid w:val="00962BAA"/>
    <w:rsid w:val="00963369"/>
    <w:rsid w:val="009633B1"/>
    <w:rsid w:val="00963E53"/>
    <w:rsid w:val="009646F8"/>
    <w:rsid w:val="009652BA"/>
    <w:rsid w:val="00966130"/>
    <w:rsid w:val="009661BE"/>
    <w:rsid w:val="009662A3"/>
    <w:rsid w:val="00966433"/>
    <w:rsid w:val="00967189"/>
    <w:rsid w:val="00967837"/>
    <w:rsid w:val="00967F85"/>
    <w:rsid w:val="009706D8"/>
    <w:rsid w:val="009708A9"/>
    <w:rsid w:val="009710D1"/>
    <w:rsid w:val="009714F0"/>
    <w:rsid w:val="00971BA4"/>
    <w:rsid w:val="009720C9"/>
    <w:rsid w:val="00972280"/>
    <w:rsid w:val="00972746"/>
    <w:rsid w:val="00972AD3"/>
    <w:rsid w:val="009730B4"/>
    <w:rsid w:val="009730F7"/>
    <w:rsid w:val="00973828"/>
    <w:rsid w:val="00973928"/>
    <w:rsid w:val="00973A74"/>
    <w:rsid w:val="00973C45"/>
    <w:rsid w:val="009742F4"/>
    <w:rsid w:val="00974760"/>
    <w:rsid w:val="00974C10"/>
    <w:rsid w:val="00975108"/>
    <w:rsid w:val="0097518C"/>
    <w:rsid w:val="00975513"/>
    <w:rsid w:val="00975794"/>
    <w:rsid w:val="00975FBC"/>
    <w:rsid w:val="009767CF"/>
    <w:rsid w:val="009769D8"/>
    <w:rsid w:val="00976C3A"/>
    <w:rsid w:val="00976E33"/>
    <w:rsid w:val="00977103"/>
    <w:rsid w:val="00977BFC"/>
    <w:rsid w:val="00977FDD"/>
    <w:rsid w:val="00980880"/>
    <w:rsid w:val="009811B1"/>
    <w:rsid w:val="009814A6"/>
    <w:rsid w:val="009818E1"/>
    <w:rsid w:val="00981E07"/>
    <w:rsid w:val="0098218B"/>
    <w:rsid w:val="00982A75"/>
    <w:rsid w:val="0098321E"/>
    <w:rsid w:val="00983D6D"/>
    <w:rsid w:val="00984932"/>
    <w:rsid w:val="00984BE9"/>
    <w:rsid w:val="00985528"/>
    <w:rsid w:val="009858C6"/>
    <w:rsid w:val="00986006"/>
    <w:rsid w:val="009865E9"/>
    <w:rsid w:val="00986A2F"/>
    <w:rsid w:val="00986BD5"/>
    <w:rsid w:val="0098741A"/>
    <w:rsid w:val="00987543"/>
    <w:rsid w:val="0098771F"/>
    <w:rsid w:val="00987C32"/>
    <w:rsid w:val="00990CC2"/>
    <w:rsid w:val="00991372"/>
    <w:rsid w:val="009915A0"/>
    <w:rsid w:val="00992027"/>
    <w:rsid w:val="0099222E"/>
    <w:rsid w:val="00992A24"/>
    <w:rsid w:val="00992A3F"/>
    <w:rsid w:val="00993401"/>
    <w:rsid w:val="0099343F"/>
    <w:rsid w:val="00993472"/>
    <w:rsid w:val="0099402B"/>
    <w:rsid w:val="009941B5"/>
    <w:rsid w:val="00994917"/>
    <w:rsid w:val="00994F00"/>
    <w:rsid w:val="0099554F"/>
    <w:rsid w:val="00995A1B"/>
    <w:rsid w:val="00995C30"/>
    <w:rsid w:val="00996293"/>
    <w:rsid w:val="009970B9"/>
    <w:rsid w:val="009973F3"/>
    <w:rsid w:val="0099778C"/>
    <w:rsid w:val="009979C6"/>
    <w:rsid w:val="00997E73"/>
    <w:rsid w:val="00997FD7"/>
    <w:rsid w:val="009A041C"/>
    <w:rsid w:val="009A04F3"/>
    <w:rsid w:val="009A0B7B"/>
    <w:rsid w:val="009A1062"/>
    <w:rsid w:val="009A1461"/>
    <w:rsid w:val="009A17E2"/>
    <w:rsid w:val="009A1D27"/>
    <w:rsid w:val="009A1F1A"/>
    <w:rsid w:val="009A21C5"/>
    <w:rsid w:val="009A232E"/>
    <w:rsid w:val="009A24A5"/>
    <w:rsid w:val="009A276B"/>
    <w:rsid w:val="009A294F"/>
    <w:rsid w:val="009A2B70"/>
    <w:rsid w:val="009A2D85"/>
    <w:rsid w:val="009A338D"/>
    <w:rsid w:val="009A3586"/>
    <w:rsid w:val="009A3D88"/>
    <w:rsid w:val="009A3F38"/>
    <w:rsid w:val="009A459F"/>
    <w:rsid w:val="009A49A3"/>
    <w:rsid w:val="009A49F3"/>
    <w:rsid w:val="009A4E08"/>
    <w:rsid w:val="009A555D"/>
    <w:rsid w:val="009A56D6"/>
    <w:rsid w:val="009A5C9E"/>
    <w:rsid w:val="009A5FB4"/>
    <w:rsid w:val="009A61CB"/>
    <w:rsid w:val="009A6D40"/>
    <w:rsid w:val="009A7D23"/>
    <w:rsid w:val="009A7E74"/>
    <w:rsid w:val="009B0918"/>
    <w:rsid w:val="009B1B32"/>
    <w:rsid w:val="009B2740"/>
    <w:rsid w:val="009B2999"/>
    <w:rsid w:val="009B2C2A"/>
    <w:rsid w:val="009B2D7F"/>
    <w:rsid w:val="009B2F36"/>
    <w:rsid w:val="009B341E"/>
    <w:rsid w:val="009B385A"/>
    <w:rsid w:val="009B3BAF"/>
    <w:rsid w:val="009B3E55"/>
    <w:rsid w:val="009B420D"/>
    <w:rsid w:val="009B45D5"/>
    <w:rsid w:val="009B4FCD"/>
    <w:rsid w:val="009B590F"/>
    <w:rsid w:val="009B5C82"/>
    <w:rsid w:val="009B5D98"/>
    <w:rsid w:val="009B5F4D"/>
    <w:rsid w:val="009B6CBD"/>
    <w:rsid w:val="009B6CE7"/>
    <w:rsid w:val="009B6D66"/>
    <w:rsid w:val="009B7579"/>
    <w:rsid w:val="009B76FD"/>
    <w:rsid w:val="009B7781"/>
    <w:rsid w:val="009C00AF"/>
    <w:rsid w:val="009C019B"/>
    <w:rsid w:val="009C0FEC"/>
    <w:rsid w:val="009C10B3"/>
    <w:rsid w:val="009C1339"/>
    <w:rsid w:val="009C1586"/>
    <w:rsid w:val="009C15CC"/>
    <w:rsid w:val="009C25B1"/>
    <w:rsid w:val="009C361E"/>
    <w:rsid w:val="009C365C"/>
    <w:rsid w:val="009C3735"/>
    <w:rsid w:val="009C405B"/>
    <w:rsid w:val="009C4778"/>
    <w:rsid w:val="009C492D"/>
    <w:rsid w:val="009C4E71"/>
    <w:rsid w:val="009C4ED3"/>
    <w:rsid w:val="009C5923"/>
    <w:rsid w:val="009C5C2D"/>
    <w:rsid w:val="009C5E4C"/>
    <w:rsid w:val="009C6790"/>
    <w:rsid w:val="009C67EC"/>
    <w:rsid w:val="009C6981"/>
    <w:rsid w:val="009C6BAC"/>
    <w:rsid w:val="009C6E73"/>
    <w:rsid w:val="009C72E1"/>
    <w:rsid w:val="009C7874"/>
    <w:rsid w:val="009D0362"/>
    <w:rsid w:val="009D0571"/>
    <w:rsid w:val="009D0C92"/>
    <w:rsid w:val="009D1396"/>
    <w:rsid w:val="009D1699"/>
    <w:rsid w:val="009D180A"/>
    <w:rsid w:val="009D1A4B"/>
    <w:rsid w:val="009D1EBE"/>
    <w:rsid w:val="009D207E"/>
    <w:rsid w:val="009D275B"/>
    <w:rsid w:val="009D27A3"/>
    <w:rsid w:val="009D2D2D"/>
    <w:rsid w:val="009D3149"/>
    <w:rsid w:val="009D39E5"/>
    <w:rsid w:val="009D4291"/>
    <w:rsid w:val="009D482B"/>
    <w:rsid w:val="009D4BE3"/>
    <w:rsid w:val="009D50B9"/>
    <w:rsid w:val="009D520D"/>
    <w:rsid w:val="009D5700"/>
    <w:rsid w:val="009D6041"/>
    <w:rsid w:val="009D6529"/>
    <w:rsid w:val="009D6811"/>
    <w:rsid w:val="009D6F73"/>
    <w:rsid w:val="009D7061"/>
    <w:rsid w:val="009D7787"/>
    <w:rsid w:val="009D7A4E"/>
    <w:rsid w:val="009E00FD"/>
    <w:rsid w:val="009E053A"/>
    <w:rsid w:val="009E065F"/>
    <w:rsid w:val="009E14E4"/>
    <w:rsid w:val="009E1E33"/>
    <w:rsid w:val="009E1EAA"/>
    <w:rsid w:val="009E1EF9"/>
    <w:rsid w:val="009E1F82"/>
    <w:rsid w:val="009E20DE"/>
    <w:rsid w:val="009E27F6"/>
    <w:rsid w:val="009E2FD3"/>
    <w:rsid w:val="009E31D7"/>
    <w:rsid w:val="009E353B"/>
    <w:rsid w:val="009E36BA"/>
    <w:rsid w:val="009E37B9"/>
    <w:rsid w:val="009E3AD9"/>
    <w:rsid w:val="009E3CD8"/>
    <w:rsid w:val="009E3E00"/>
    <w:rsid w:val="009E3F4A"/>
    <w:rsid w:val="009E4906"/>
    <w:rsid w:val="009E4CD0"/>
    <w:rsid w:val="009E5352"/>
    <w:rsid w:val="009E557A"/>
    <w:rsid w:val="009E56E0"/>
    <w:rsid w:val="009E5A5C"/>
    <w:rsid w:val="009E5E4D"/>
    <w:rsid w:val="009E608A"/>
    <w:rsid w:val="009E6903"/>
    <w:rsid w:val="009E69C7"/>
    <w:rsid w:val="009E6A7B"/>
    <w:rsid w:val="009E6DDF"/>
    <w:rsid w:val="009E6EBA"/>
    <w:rsid w:val="009E732C"/>
    <w:rsid w:val="009E779C"/>
    <w:rsid w:val="009E77C0"/>
    <w:rsid w:val="009E78AD"/>
    <w:rsid w:val="009F0316"/>
    <w:rsid w:val="009F0329"/>
    <w:rsid w:val="009F03A6"/>
    <w:rsid w:val="009F0DA2"/>
    <w:rsid w:val="009F1466"/>
    <w:rsid w:val="009F1CED"/>
    <w:rsid w:val="009F2620"/>
    <w:rsid w:val="009F2B51"/>
    <w:rsid w:val="009F2C57"/>
    <w:rsid w:val="009F3315"/>
    <w:rsid w:val="009F391B"/>
    <w:rsid w:val="009F41CD"/>
    <w:rsid w:val="009F53F6"/>
    <w:rsid w:val="009F5671"/>
    <w:rsid w:val="009F56A4"/>
    <w:rsid w:val="009F56EC"/>
    <w:rsid w:val="009F5DBB"/>
    <w:rsid w:val="009F5F73"/>
    <w:rsid w:val="009F6504"/>
    <w:rsid w:val="009F6594"/>
    <w:rsid w:val="009F6668"/>
    <w:rsid w:val="009F6A82"/>
    <w:rsid w:val="009F6A96"/>
    <w:rsid w:val="009F6C9C"/>
    <w:rsid w:val="009F6EA2"/>
    <w:rsid w:val="009F6F6F"/>
    <w:rsid w:val="009F6FCB"/>
    <w:rsid w:val="009F70B9"/>
    <w:rsid w:val="009F73E7"/>
    <w:rsid w:val="009F73FC"/>
    <w:rsid w:val="009F7422"/>
    <w:rsid w:val="009F75ED"/>
    <w:rsid w:val="00A003E2"/>
    <w:rsid w:val="00A00892"/>
    <w:rsid w:val="00A00A29"/>
    <w:rsid w:val="00A0123C"/>
    <w:rsid w:val="00A01337"/>
    <w:rsid w:val="00A015F5"/>
    <w:rsid w:val="00A016A5"/>
    <w:rsid w:val="00A01952"/>
    <w:rsid w:val="00A025B3"/>
    <w:rsid w:val="00A02857"/>
    <w:rsid w:val="00A03086"/>
    <w:rsid w:val="00A033EC"/>
    <w:rsid w:val="00A0372B"/>
    <w:rsid w:val="00A0396B"/>
    <w:rsid w:val="00A03A97"/>
    <w:rsid w:val="00A03B55"/>
    <w:rsid w:val="00A03E46"/>
    <w:rsid w:val="00A040AA"/>
    <w:rsid w:val="00A044B7"/>
    <w:rsid w:val="00A04A30"/>
    <w:rsid w:val="00A04E74"/>
    <w:rsid w:val="00A05225"/>
    <w:rsid w:val="00A053FD"/>
    <w:rsid w:val="00A0582F"/>
    <w:rsid w:val="00A05EA5"/>
    <w:rsid w:val="00A0601F"/>
    <w:rsid w:val="00A069F7"/>
    <w:rsid w:val="00A06A15"/>
    <w:rsid w:val="00A06A51"/>
    <w:rsid w:val="00A06DBA"/>
    <w:rsid w:val="00A07790"/>
    <w:rsid w:val="00A07A16"/>
    <w:rsid w:val="00A07CDC"/>
    <w:rsid w:val="00A1007B"/>
    <w:rsid w:val="00A10640"/>
    <w:rsid w:val="00A10719"/>
    <w:rsid w:val="00A10AC8"/>
    <w:rsid w:val="00A10B89"/>
    <w:rsid w:val="00A10CF2"/>
    <w:rsid w:val="00A11128"/>
    <w:rsid w:val="00A11443"/>
    <w:rsid w:val="00A115FF"/>
    <w:rsid w:val="00A118D2"/>
    <w:rsid w:val="00A11A97"/>
    <w:rsid w:val="00A11C87"/>
    <w:rsid w:val="00A11CD1"/>
    <w:rsid w:val="00A11CF3"/>
    <w:rsid w:val="00A11DAB"/>
    <w:rsid w:val="00A11E82"/>
    <w:rsid w:val="00A12706"/>
    <w:rsid w:val="00A1277A"/>
    <w:rsid w:val="00A129CF"/>
    <w:rsid w:val="00A12D4D"/>
    <w:rsid w:val="00A13CFB"/>
    <w:rsid w:val="00A13D3A"/>
    <w:rsid w:val="00A13D46"/>
    <w:rsid w:val="00A13F04"/>
    <w:rsid w:val="00A14638"/>
    <w:rsid w:val="00A14BED"/>
    <w:rsid w:val="00A153B5"/>
    <w:rsid w:val="00A15966"/>
    <w:rsid w:val="00A15C72"/>
    <w:rsid w:val="00A162C9"/>
    <w:rsid w:val="00A165AB"/>
    <w:rsid w:val="00A168EB"/>
    <w:rsid w:val="00A16B11"/>
    <w:rsid w:val="00A16BF9"/>
    <w:rsid w:val="00A16C46"/>
    <w:rsid w:val="00A16E25"/>
    <w:rsid w:val="00A17021"/>
    <w:rsid w:val="00A17802"/>
    <w:rsid w:val="00A17B81"/>
    <w:rsid w:val="00A17C45"/>
    <w:rsid w:val="00A20518"/>
    <w:rsid w:val="00A20552"/>
    <w:rsid w:val="00A20AF0"/>
    <w:rsid w:val="00A20B54"/>
    <w:rsid w:val="00A20CF9"/>
    <w:rsid w:val="00A2104A"/>
    <w:rsid w:val="00A210F2"/>
    <w:rsid w:val="00A2196F"/>
    <w:rsid w:val="00A224AB"/>
    <w:rsid w:val="00A2274E"/>
    <w:rsid w:val="00A231AB"/>
    <w:rsid w:val="00A23379"/>
    <w:rsid w:val="00A23780"/>
    <w:rsid w:val="00A23AFA"/>
    <w:rsid w:val="00A23F11"/>
    <w:rsid w:val="00A240F0"/>
    <w:rsid w:val="00A24760"/>
    <w:rsid w:val="00A24FEC"/>
    <w:rsid w:val="00A2551D"/>
    <w:rsid w:val="00A2555F"/>
    <w:rsid w:val="00A255F9"/>
    <w:rsid w:val="00A25A85"/>
    <w:rsid w:val="00A25D94"/>
    <w:rsid w:val="00A25F45"/>
    <w:rsid w:val="00A2604A"/>
    <w:rsid w:val="00A26148"/>
    <w:rsid w:val="00A266E2"/>
    <w:rsid w:val="00A26BA0"/>
    <w:rsid w:val="00A26BB1"/>
    <w:rsid w:val="00A273A1"/>
    <w:rsid w:val="00A277E3"/>
    <w:rsid w:val="00A27EC5"/>
    <w:rsid w:val="00A3043D"/>
    <w:rsid w:val="00A30AEC"/>
    <w:rsid w:val="00A312C4"/>
    <w:rsid w:val="00A318A5"/>
    <w:rsid w:val="00A31B25"/>
    <w:rsid w:val="00A31EDA"/>
    <w:rsid w:val="00A32418"/>
    <w:rsid w:val="00A32787"/>
    <w:rsid w:val="00A32E58"/>
    <w:rsid w:val="00A32F64"/>
    <w:rsid w:val="00A33074"/>
    <w:rsid w:val="00A336AD"/>
    <w:rsid w:val="00A33EE7"/>
    <w:rsid w:val="00A345E2"/>
    <w:rsid w:val="00A34CAE"/>
    <w:rsid w:val="00A356A1"/>
    <w:rsid w:val="00A35BD8"/>
    <w:rsid w:val="00A365C1"/>
    <w:rsid w:val="00A368A8"/>
    <w:rsid w:val="00A3754C"/>
    <w:rsid w:val="00A375EC"/>
    <w:rsid w:val="00A37628"/>
    <w:rsid w:val="00A37D2D"/>
    <w:rsid w:val="00A37EAB"/>
    <w:rsid w:val="00A40693"/>
    <w:rsid w:val="00A40D3A"/>
    <w:rsid w:val="00A40D51"/>
    <w:rsid w:val="00A4120B"/>
    <w:rsid w:val="00A412CA"/>
    <w:rsid w:val="00A41DC2"/>
    <w:rsid w:val="00A42604"/>
    <w:rsid w:val="00A42653"/>
    <w:rsid w:val="00A42BA4"/>
    <w:rsid w:val="00A43194"/>
    <w:rsid w:val="00A436F7"/>
    <w:rsid w:val="00A438E4"/>
    <w:rsid w:val="00A4399D"/>
    <w:rsid w:val="00A43A10"/>
    <w:rsid w:val="00A441C6"/>
    <w:rsid w:val="00A4435F"/>
    <w:rsid w:val="00A4477F"/>
    <w:rsid w:val="00A44B78"/>
    <w:rsid w:val="00A45228"/>
    <w:rsid w:val="00A454B1"/>
    <w:rsid w:val="00A45969"/>
    <w:rsid w:val="00A45F3F"/>
    <w:rsid w:val="00A463FE"/>
    <w:rsid w:val="00A46432"/>
    <w:rsid w:val="00A46574"/>
    <w:rsid w:val="00A46883"/>
    <w:rsid w:val="00A47234"/>
    <w:rsid w:val="00A477DC"/>
    <w:rsid w:val="00A47D1B"/>
    <w:rsid w:val="00A501BF"/>
    <w:rsid w:val="00A50462"/>
    <w:rsid w:val="00A50603"/>
    <w:rsid w:val="00A50709"/>
    <w:rsid w:val="00A507D7"/>
    <w:rsid w:val="00A509D9"/>
    <w:rsid w:val="00A50CA8"/>
    <w:rsid w:val="00A50CC6"/>
    <w:rsid w:val="00A51216"/>
    <w:rsid w:val="00A51289"/>
    <w:rsid w:val="00A51B75"/>
    <w:rsid w:val="00A51EE4"/>
    <w:rsid w:val="00A53227"/>
    <w:rsid w:val="00A539E0"/>
    <w:rsid w:val="00A53CB5"/>
    <w:rsid w:val="00A53DA6"/>
    <w:rsid w:val="00A53ECB"/>
    <w:rsid w:val="00A54557"/>
    <w:rsid w:val="00A5475E"/>
    <w:rsid w:val="00A54D5C"/>
    <w:rsid w:val="00A5515D"/>
    <w:rsid w:val="00A55217"/>
    <w:rsid w:val="00A552E1"/>
    <w:rsid w:val="00A55A4B"/>
    <w:rsid w:val="00A55C76"/>
    <w:rsid w:val="00A56021"/>
    <w:rsid w:val="00A571D5"/>
    <w:rsid w:val="00A5785F"/>
    <w:rsid w:val="00A57C4B"/>
    <w:rsid w:val="00A57ED8"/>
    <w:rsid w:val="00A6022B"/>
    <w:rsid w:val="00A60244"/>
    <w:rsid w:val="00A6034B"/>
    <w:rsid w:val="00A60B76"/>
    <w:rsid w:val="00A60B9C"/>
    <w:rsid w:val="00A60FD8"/>
    <w:rsid w:val="00A61255"/>
    <w:rsid w:val="00A61A2F"/>
    <w:rsid w:val="00A61F2F"/>
    <w:rsid w:val="00A61F6A"/>
    <w:rsid w:val="00A6258C"/>
    <w:rsid w:val="00A62F10"/>
    <w:rsid w:val="00A63841"/>
    <w:rsid w:val="00A64049"/>
    <w:rsid w:val="00A648AB"/>
    <w:rsid w:val="00A64968"/>
    <w:rsid w:val="00A64DCF"/>
    <w:rsid w:val="00A64E9C"/>
    <w:rsid w:val="00A652C2"/>
    <w:rsid w:val="00A654F7"/>
    <w:rsid w:val="00A659B5"/>
    <w:rsid w:val="00A66114"/>
    <w:rsid w:val="00A663E9"/>
    <w:rsid w:val="00A6651C"/>
    <w:rsid w:val="00A66796"/>
    <w:rsid w:val="00A670C1"/>
    <w:rsid w:val="00A67615"/>
    <w:rsid w:val="00A676B2"/>
    <w:rsid w:val="00A67D59"/>
    <w:rsid w:val="00A707A5"/>
    <w:rsid w:val="00A7083D"/>
    <w:rsid w:val="00A70907"/>
    <w:rsid w:val="00A71A78"/>
    <w:rsid w:val="00A720F4"/>
    <w:rsid w:val="00A72C26"/>
    <w:rsid w:val="00A72CCA"/>
    <w:rsid w:val="00A7306D"/>
    <w:rsid w:val="00A734A3"/>
    <w:rsid w:val="00A7362C"/>
    <w:rsid w:val="00A7412B"/>
    <w:rsid w:val="00A744B9"/>
    <w:rsid w:val="00A74CE1"/>
    <w:rsid w:val="00A74D29"/>
    <w:rsid w:val="00A74E1E"/>
    <w:rsid w:val="00A74F00"/>
    <w:rsid w:val="00A75082"/>
    <w:rsid w:val="00A75155"/>
    <w:rsid w:val="00A75343"/>
    <w:rsid w:val="00A75698"/>
    <w:rsid w:val="00A764FE"/>
    <w:rsid w:val="00A765A6"/>
    <w:rsid w:val="00A76691"/>
    <w:rsid w:val="00A768F4"/>
    <w:rsid w:val="00A76CEA"/>
    <w:rsid w:val="00A76DE2"/>
    <w:rsid w:val="00A77019"/>
    <w:rsid w:val="00A77A28"/>
    <w:rsid w:val="00A77BE2"/>
    <w:rsid w:val="00A80CE7"/>
    <w:rsid w:val="00A80E76"/>
    <w:rsid w:val="00A811A3"/>
    <w:rsid w:val="00A81D32"/>
    <w:rsid w:val="00A82264"/>
    <w:rsid w:val="00A825E5"/>
    <w:rsid w:val="00A82C8B"/>
    <w:rsid w:val="00A82FA3"/>
    <w:rsid w:val="00A837D8"/>
    <w:rsid w:val="00A8496F"/>
    <w:rsid w:val="00A84D4D"/>
    <w:rsid w:val="00A84D5E"/>
    <w:rsid w:val="00A8509F"/>
    <w:rsid w:val="00A851BF"/>
    <w:rsid w:val="00A856F4"/>
    <w:rsid w:val="00A8645B"/>
    <w:rsid w:val="00A867D1"/>
    <w:rsid w:val="00A86C4E"/>
    <w:rsid w:val="00A86D16"/>
    <w:rsid w:val="00A86D8A"/>
    <w:rsid w:val="00A86EA9"/>
    <w:rsid w:val="00A86F2C"/>
    <w:rsid w:val="00A87B80"/>
    <w:rsid w:val="00A87B83"/>
    <w:rsid w:val="00A9011C"/>
    <w:rsid w:val="00A90B63"/>
    <w:rsid w:val="00A92106"/>
    <w:rsid w:val="00A92129"/>
    <w:rsid w:val="00A92353"/>
    <w:rsid w:val="00A92758"/>
    <w:rsid w:val="00A93CFC"/>
    <w:rsid w:val="00A93E02"/>
    <w:rsid w:val="00A943E7"/>
    <w:rsid w:val="00A9443B"/>
    <w:rsid w:val="00A9445E"/>
    <w:rsid w:val="00A94BCE"/>
    <w:rsid w:val="00A95857"/>
    <w:rsid w:val="00A958AA"/>
    <w:rsid w:val="00A96CDB"/>
    <w:rsid w:val="00A96DB5"/>
    <w:rsid w:val="00A9754B"/>
    <w:rsid w:val="00AA05ED"/>
    <w:rsid w:val="00AA0D28"/>
    <w:rsid w:val="00AA0FFF"/>
    <w:rsid w:val="00AA17FD"/>
    <w:rsid w:val="00AA185C"/>
    <w:rsid w:val="00AA2163"/>
    <w:rsid w:val="00AA2418"/>
    <w:rsid w:val="00AA244B"/>
    <w:rsid w:val="00AA2621"/>
    <w:rsid w:val="00AA277A"/>
    <w:rsid w:val="00AA297F"/>
    <w:rsid w:val="00AA2A56"/>
    <w:rsid w:val="00AA2BB5"/>
    <w:rsid w:val="00AA2D51"/>
    <w:rsid w:val="00AA2E7B"/>
    <w:rsid w:val="00AA2F44"/>
    <w:rsid w:val="00AA2FAD"/>
    <w:rsid w:val="00AA304E"/>
    <w:rsid w:val="00AA376F"/>
    <w:rsid w:val="00AA3B80"/>
    <w:rsid w:val="00AA4173"/>
    <w:rsid w:val="00AA41CC"/>
    <w:rsid w:val="00AA47EA"/>
    <w:rsid w:val="00AA483C"/>
    <w:rsid w:val="00AA4B09"/>
    <w:rsid w:val="00AA4C34"/>
    <w:rsid w:val="00AA5326"/>
    <w:rsid w:val="00AA59A5"/>
    <w:rsid w:val="00AA65CA"/>
    <w:rsid w:val="00AA65DC"/>
    <w:rsid w:val="00AA6AC5"/>
    <w:rsid w:val="00AA6FC3"/>
    <w:rsid w:val="00AA724F"/>
    <w:rsid w:val="00AA7352"/>
    <w:rsid w:val="00AA783B"/>
    <w:rsid w:val="00AB0253"/>
    <w:rsid w:val="00AB0444"/>
    <w:rsid w:val="00AB070D"/>
    <w:rsid w:val="00AB09E8"/>
    <w:rsid w:val="00AB0AC0"/>
    <w:rsid w:val="00AB1786"/>
    <w:rsid w:val="00AB1A39"/>
    <w:rsid w:val="00AB2107"/>
    <w:rsid w:val="00AB2764"/>
    <w:rsid w:val="00AB2CF2"/>
    <w:rsid w:val="00AB3073"/>
    <w:rsid w:val="00AB32C0"/>
    <w:rsid w:val="00AB350C"/>
    <w:rsid w:val="00AB366D"/>
    <w:rsid w:val="00AB3A78"/>
    <w:rsid w:val="00AB3C93"/>
    <w:rsid w:val="00AB3D1C"/>
    <w:rsid w:val="00AB438C"/>
    <w:rsid w:val="00AB4A36"/>
    <w:rsid w:val="00AB50B4"/>
    <w:rsid w:val="00AB5991"/>
    <w:rsid w:val="00AB59C1"/>
    <w:rsid w:val="00AB5EB1"/>
    <w:rsid w:val="00AB5F28"/>
    <w:rsid w:val="00AB605D"/>
    <w:rsid w:val="00AB68A8"/>
    <w:rsid w:val="00AB6963"/>
    <w:rsid w:val="00AB6C4F"/>
    <w:rsid w:val="00AB70F6"/>
    <w:rsid w:val="00AB7156"/>
    <w:rsid w:val="00AB77CD"/>
    <w:rsid w:val="00AB7E84"/>
    <w:rsid w:val="00AC0134"/>
    <w:rsid w:val="00AC022D"/>
    <w:rsid w:val="00AC0272"/>
    <w:rsid w:val="00AC054E"/>
    <w:rsid w:val="00AC0E7C"/>
    <w:rsid w:val="00AC12F2"/>
    <w:rsid w:val="00AC1825"/>
    <w:rsid w:val="00AC1EE8"/>
    <w:rsid w:val="00AC1FFB"/>
    <w:rsid w:val="00AC2C45"/>
    <w:rsid w:val="00AC3307"/>
    <w:rsid w:val="00AC3A15"/>
    <w:rsid w:val="00AC4223"/>
    <w:rsid w:val="00AC4298"/>
    <w:rsid w:val="00AC434D"/>
    <w:rsid w:val="00AC4D95"/>
    <w:rsid w:val="00AC4DF2"/>
    <w:rsid w:val="00AC4F53"/>
    <w:rsid w:val="00AC50BA"/>
    <w:rsid w:val="00AC52E6"/>
    <w:rsid w:val="00AC59B5"/>
    <w:rsid w:val="00AC5FA1"/>
    <w:rsid w:val="00AC66CC"/>
    <w:rsid w:val="00AC67D8"/>
    <w:rsid w:val="00AC693B"/>
    <w:rsid w:val="00AC6DD7"/>
    <w:rsid w:val="00AD09DA"/>
    <w:rsid w:val="00AD0E5E"/>
    <w:rsid w:val="00AD105F"/>
    <w:rsid w:val="00AD1274"/>
    <w:rsid w:val="00AD1397"/>
    <w:rsid w:val="00AD147C"/>
    <w:rsid w:val="00AD2348"/>
    <w:rsid w:val="00AD2DA4"/>
    <w:rsid w:val="00AD3ABA"/>
    <w:rsid w:val="00AD4033"/>
    <w:rsid w:val="00AD4755"/>
    <w:rsid w:val="00AD4863"/>
    <w:rsid w:val="00AD4B02"/>
    <w:rsid w:val="00AD5A1D"/>
    <w:rsid w:val="00AD6526"/>
    <w:rsid w:val="00AD69E6"/>
    <w:rsid w:val="00AD6F63"/>
    <w:rsid w:val="00AD6FB3"/>
    <w:rsid w:val="00AD7056"/>
    <w:rsid w:val="00AD7134"/>
    <w:rsid w:val="00AD726D"/>
    <w:rsid w:val="00AD7348"/>
    <w:rsid w:val="00AD797A"/>
    <w:rsid w:val="00AD7A88"/>
    <w:rsid w:val="00AE01A1"/>
    <w:rsid w:val="00AE06DB"/>
    <w:rsid w:val="00AE07F5"/>
    <w:rsid w:val="00AE114F"/>
    <w:rsid w:val="00AE1167"/>
    <w:rsid w:val="00AE179D"/>
    <w:rsid w:val="00AE1CB0"/>
    <w:rsid w:val="00AE2556"/>
    <w:rsid w:val="00AE2C07"/>
    <w:rsid w:val="00AE2F6B"/>
    <w:rsid w:val="00AE33B2"/>
    <w:rsid w:val="00AE37D5"/>
    <w:rsid w:val="00AE3BD7"/>
    <w:rsid w:val="00AE4052"/>
    <w:rsid w:val="00AE43E7"/>
    <w:rsid w:val="00AE443E"/>
    <w:rsid w:val="00AE44BD"/>
    <w:rsid w:val="00AE44D8"/>
    <w:rsid w:val="00AE4570"/>
    <w:rsid w:val="00AE565A"/>
    <w:rsid w:val="00AE6363"/>
    <w:rsid w:val="00AE66AC"/>
    <w:rsid w:val="00AE6764"/>
    <w:rsid w:val="00AE7034"/>
    <w:rsid w:val="00AE7177"/>
    <w:rsid w:val="00AE72BC"/>
    <w:rsid w:val="00AE72E1"/>
    <w:rsid w:val="00AE75FB"/>
    <w:rsid w:val="00AE77D2"/>
    <w:rsid w:val="00AF01C9"/>
    <w:rsid w:val="00AF047E"/>
    <w:rsid w:val="00AF0FA6"/>
    <w:rsid w:val="00AF1606"/>
    <w:rsid w:val="00AF19C2"/>
    <w:rsid w:val="00AF1A69"/>
    <w:rsid w:val="00AF1B08"/>
    <w:rsid w:val="00AF1DC3"/>
    <w:rsid w:val="00AF2200"/>
    <w:rsid w:val="00AF28AD"/>
    <w:rsid w:val="00AF28BB"/>
    <w:rsid w:val="00AF2E4C"/>
    <w:rsid w:val="00AF3410"/>
    <w:rsid w:val="00AF3525"/>
    <w:rsid w:val="00AF35D8"/>
    <w:rsid w:val="00AF3875"/>
    <w:rsid w:val="00AF3FDA"/>
    <w:rsid w:val="00AF4507"/>
    <w:rsid w:val="00AF496D"/>
    <w:rsid w:val="00AF4E94"/>
    <w:rsid w:val="00AF4EBA"/>
    <w:rsid w:val="00AF4F6C"/>
    <w:rsid w:val="00AF55DC"/>
    <w:rsid w:val="00AF5CFB"/>
    <w:rsid w:val="00AF5E66"/>
    <w:rsid w:val="00AF62FF"/>
    <w:rsid w:val="00AF6FA8"/>
    <w:rsid w:val="00AF6FEE"/>
    <w:rsid w:val="00AF79AB"/>
    <w:rsid w:val="00B0006F"/>
    <w:rsid w:val="00B003E7"/>
    <w:rsid w:val="00B00486"/>
    <w:rsid w:val="00B01192"/>
    <w:rsid w:val="00B011CC"/>
    <w:rsid w:val="00B01253"/>
    <w:rsid w:val="00B01356"/>
    <w:rsid w:val="00B015EB"/>
    <w:rsid w:val="00B018EB"/>
    <w:rsid w:val="00B01D8A"/>
    <w:rsid w:val="00B01E24"/>
    <w:rsid w:val="00B01F94"/>
    <w:rsid w:val="00B02D0D"/>
    <w:rsid w:val="00B02F5B"/>
    <w:rsid w:val="00B034CD"/>
    <w:rsid w:val="00B034CE"/>
    <w:rsid w:val="00B03F1A"/>
    <w:rsid w:val="00B04083"/>
    <w:rsid w:val="00B04589"/>
    <w:rsid w:val="00B04899"/>
    <w:rsid w:val="00B048FB"/>
    <w:rsid w:val="00B04BA8"/>
    <w:rsid w:val="00B04E04"/>
    <w:rsid w:val="00B0514F"/>
    <w:rsid w:val="00B05327"/>
    <w:rsid w:val="00B05475"/>
    <w:rsid w:val="00B06310"/>
    <w:rsid w:val="00B064B3"/>
    <w:rsid w:val="00B06643"/>
    <w:rsid w:val="00B06865"/>
    <w:rsid w:val="00B06901"/>
    <w:rsid w:val="00B06C83"/>
    <w:rsid w:val="00B07736"/>
    <w:rsid w:val="00B07C97"/>
    <w:rsid w:val="00B07F3A"/>
    <w:rsid w:val="00B1008F"/>
    <w:rsid w:val="00B10146"/>
    <w:rsid w:val="00B101FB"/>
    <w:rsid w:val="00B10C52"/>
    <w:rsid w:val="00B11908"/>
    <w:rsid w:val="00B11C33"/>
    <w:rsid w:val="00B11E4E"/>
    <w:rsid w:val="00B123C0"/>
    <w:rsid w:val="00B123DF"/>
    <w:rsid w:val="00B12CC7"/>
    <w:rsid w:val="00B132DA"/>
    <w:rsid w:val="00B133EF"/>
    <w:rsid w:val="00B136ED"/>
    <w:rsid w:val="00B13E1C"/>
    <w:rsid w:val="00B13EA3"/>
    <w:rsid w:val="00B1427C"/>
    <w:rsid w:val="00B143A1"/>
    <w:rsid w:val="00B147E1"/>
    <w:rsid w:val="00B1485E"/>
    <w:rsid w:val="00B149F1"/>
    <w:rsid w:val="00B14AD4"/>
    <w:rsid w:val="00B14DD0"/>
    <w:rsid w:val="00B154CE"/>
    <w:rsid w:val="00B15B26"/>
    <w:rsid w:val="00B15BB6"/>
    <w:rsid w:val="00B15D19"/>
    <w:rsid w:val="00B167E2"/>
    <w:rsid w:val="00B16D2C"/>
    <w:rsid w:val="00B179D0"/>
    <w:rsid w:val="00B2065E"/>
    <w:rsid w:val="00B20D46"/>
    <w:rsid w:val="00B20ECE"/>
    <w:rsid w:val="00B21041"/>
    <w:rsid w:val="00B21191"/>
    <w:rsid w:val="00B21493"/>
    <w:rsid w:val="00B21654"/>
    <w:rsid w:val="00B219C1"/>
    <w:rsid w:val="00B21A78"/>
    <w:rsid w:val="00B21B00"/>
    <w:rsid w:val="00B227BF"/>
    <w:rsid w:val="00B23295"/>
    <w:rsid w:val="00B2376D"/>
    <w:rsid w:val="00B23840"/>
    <w:rsid w:val="00B238D0"/>
    <w:rsid w:val="00B24339"/>
    <w:rsid w:val="00B244CC"/>
    <w:rsid w:val="00B247E6"/>
    <w:rsid w:val="00B2503A"/>
    <w:rsid w:val="00B25A3C"/>
    <w:rsid w:val="00B25D1B"/>
    <w:rsid w:val="00B25F95"/>
    <w:rsid w:val="00B261BA"/>
    <w:rsid w:val="00B263B9"/>
    <w:rsid w:val="00B26607"/>
    <w:rsid w:val="00B2662B"/>
    <w:rsid w:val="00B26BC1"/>
    <w:rsid w:val="00B27244"/>
    <w:rsid w:val="00B274A4"/>
    <w:rsid w:val="00B274F6"/>
    <w:rsid w:val="00B275EF"/>
    <w:rsid w:val="00B27840"/>
    <w:rsid w:val="00B27884"/>
    <w:rsid w:val="00B303F1"/>
    <w:rsid w:val="00B30843"/>
    <w:rsid w:val="00B31174"/>
    <w:rsid w:val="00B3128A"/>
    <w:rsid w:val="00B320E8"/>
    <w:rsid w:val="00B32A9A"/>
    <w:rsid w:val="00B32E08"/>
    <w:rsid w:val="00B32E78"/>
    <w:rsid w:val="00B3316F"/>
    <w:rsid w:val="00B33C45"/>
    <w:rsid w:val="00B33E10"/>
    <w:rsid w:val="00B340A1"/>
    <w:rsid w:val="00B345F0"/>
    <w:rsid w:val="00B346DE"/>
    <w:rsid w:val="00B34746"/>
    <w:rsid w:val="00B34899"/>
    <w:rsid w:val="00B35692"/>
    <w:rsid w:val="00B35C8B"/>
    <w:rsid w:val="00B35CF5"/>
    <w:rsid w:val="00B36126"/>
    <w:rsid w:val="00B3726E"/>
    <w:rsid w:val="00B378C3"/>
    <w:rsid w:val="00B4021D"/>
    <w:rsid w:val="00B4045A"/>
    <w:rsid w:val="00B4050E"/>
    <w:rsid w:val="00B40AB5"/>
    <w:rsid w:val="00B40C49"/>
    <w:rsid w:val="00B41AB8"/>
    <w:rsid w:val="00B41B11"/>
    <w:rsid w:val="00B41CDE"/>
    <w:rsid w:val="00B41E1E"/>
    <w:rsid w:val="00B41F84"/>
    <w:rsid w:val="00B4211D"/>
    <w:rsid w:val="00B42C0D"/>
    <w:rsid w:val="00B42E7C"/>
    <w:rsid w:val="00B43315"/>
    <w:rsid w:val="00B43A6B"/>
    <w:rsid w:val="00B4451A"/>
    <w:rsid w:val="00B446EC"/>
    <w:rsid w:val="00B4550F"/>
    <w:rsid w:val="00B45844"/>
    <w:rsid w:val="00B45888"/>
    <w:rsid w:val="00B45F04"/>
    <w:rsid w:val="00B4628C"/>
    <w:rsid w:val="00B46F5C"/>
    <w:rsid w:val="00B470ED"/>
    <w:rsid w:val="00B477FF"/>
    <w:rsid w:val="00B47AD4"/>
    <w:rsid w:val="00B47D92"/>
    <w:rsid w:val="00B5012E"/>
    <w:rsid w:val="00B5035B"/>
    <w:rsid w:val="00B5096A"/>
    <w:rsid w:val="00B51000"/>
    <w:rsid w:val="00B51F94"/>
    <w:rsid w:val="00B524F8"/>
    <w:rsid w:val="00B53335"/>
    <w:rsid w:val="00B533D2"/>
    <w:rsid w:val="00B5361B"/>
    <w:rsid w:val="00B53915"/>
    <w:rsid w:val="00B53923"/>
    <w:rsid w:val="00B53BAC"/>
    <w:rsid w:val="00B53EFD"/>
    <w:rsid w:val="00B54099"/>
    <w:rsid w:val="00B542F2"/>
    <w:rsid w:val="00B54F5E"/>
    <w:rsid w:val="00B550C4"/>
    <w:rsid w:val="00B552AE"/>
    <w:rsid w:val="00B556CF"/>
    <w:rsid w:val="00B556D5"/>
    <w:rsid w:val="00B556D7"/>
    <w:rsid w:val="00B557DD"/>
    <w:rsid w:val="00B55A28"/>
    <w:rsid w:val="00B55C32"/>
    <w:rsid w:val="00B55DC3"/>
    <w:rsid w:val="00B55E4D"/>
    <w:rsid w:val="00B5622E"/>
    <w:rsid w:val="00B56DA0"/>
    <w:rsid w:val="00B5787F"/>
    <w:rsid w:val="00B579A4"/>
    <w:rsid w:val="00B57B32"/>
    <w:rsid w:val="00B6019F"/>
    <w:rsid w:val="00B6025C"/>
    <w:rsid w:val="00B60780"/>
    <w:rsid w:val="00B6086B"/>
    <w:rsid w:val="00B6120E"/>
    <w:rsid w:val="00B616FF"/>
    <w:rsid w:val="00B61839"/>
    <w:rsid w:val="00B62149"/>
    <w:rsid w:val="00B622AC"/>
    <w:rsid w:val="00B62722"/>
    <w:rsid w:val="00B629F6"/>
    <w:rsid w:val="00B62EBD"/>
    <w:rsid w:val="00B63179"/>
    <w:rsid w:val="00B634D6"/>
    <w:rsid w:val="00B6351D"/>
    <w:rsid w:val="00B638DF"/>
    <w:rsid w:val="00B63B46"/>
    <w:rsid w:val="00B63C0C"/>
    <w:rsid w:val="00B63C67"/>
    <w:rsid w:val="00B64726"/>
    <w:rsid w:val="00B6486B"/>
    <w:rsid w:val="00B64FC5"/>
    <w:rsid w:val="00B65D7C"/>
    <w:rsid w:val="00B66D96"/>
    <w:rsid w:val="00B66EC3"/>
    <w:rsid w:val="00B66FF9"/>
    <w:rsid w:val="00B67873"/>
    <w:rsid w:val="00B67B4E"/>
    <w:rsid w:val="00B67DCF"/>
    <w:rsid w:val="00B7097E"/>
    <w:rsid w:val="00B70B3A"/>
    <w:rsid w:val="00B722B8"/>
    <w:rsid w:val="00B728AE"/>
    <w:rsid w:val="00B72CEE"/>
    <w:rsid w:val="00B72E43"/>
    <w:rsid w:val="00B733A8"/>
    <w:rsid w:val="00B73AD5"/>
    <w:rsid w:val="00B745F8"/>
    <w:rsid w:val="00B74AEB"/>
    <w:rsid w:val="00B754AA"/>
    <w:rsid w:val="00B75FE1"/>
    <w:rsid w:val="00B7617C"/>
    <w:rsid w:val="00B76C8B"/>
    <w:rsid w:val="00B76D8C"/>
    <w:rsid w:val="00B76DE2"/>
    <w:rsid w:val="00B770FB"/>
    <w:rsid w:val="00B777BE"/>
    <w:rsid w:val="00B77ECC"/>
    <w:rsid w:val="00B807B7"/>
    <w:rsid w:val="00B80981"/>
    <w:rsid w:val="00B809A8"/>
    <w:rsid w:val="00B8107A"/>
    <w:rsid w:val="00B81210"/>
    <w:rsid w:val="00B8121B"/>
    <w:rsid w:val="00B813E0"/>
    <w:rsid w:val="00B81844"/>
    <w:rsid w:val="00B81A95"/>
    <w:rsid w:val="00B826EB"/>
    <w:rsid w:val="00B8278F"/>
    <w:rsid w:val="00B82EE8"/>
    <w:rsid w:val="00B8389E"/>
    <w:rsid w:val="00B83C37"/>
    <w:rsid w:val="00B83D6C"/>
    <w:rsid w:val="00B83FC6"/>
    <w:rsid w:val="00B84094"/>
    <w:rsid w:val="00B848CF"/>
    <w:rsid w:val="00B84921"/>
    <w:rsid w:val="00B84BCF"/>
    <w:rsid w:val="00B84E41"/>
    <w:rsid w:val="00B84E86"/>
    <w:rsid w:val="00B85B8C"/>
    <w:rsid w:val="00B85E46"/>
    <w:rsid w:val="00B85FD8"/>
    <w:rsid w:val="00B8693D"/>
    <w:rsid w:val="00B86976"/>
    <w:rsid w:val="00B86F0D"/>
    <w:rsid w:val="00B8730C"/>
    <w:rsid w:val="00B874FE"/>
    <w:rsid w:val="00B879EC"/>
    <w:rsid w:val="00B87DA5"/>
    <w:rsid w:val="00B90131"/>
    <w:rsid w:val="00B903A6"/>
    <w:rsid w:val="00B905E7"/>
    <w:rsid w:val="00B90AB8"/>
    <w:rsid w:val="00B90C36"/>
    <w:rsid w:val="00B90FE3"/>
    <w:rsid w:val="00B9144E"/>
    <w:rsid w:val="00B916AF"/>
    <w:rsid w:val="00B916B9"/>
    <w:rsid w:val="00B91806"/>
    <w:rsid w:val="00B92030"/>
    <w:rsid w:val="00B92C12"/>
    <w:rsid w:val="00B92C68"/>
    <w:rsid w:val="00B92C7B"/>
    <w:rsid w:val="00B92FB9"/>
    <w:rsid w:val="00B93406"/>
    <w:rsid w:val="00B93D28"/>
    <w:rsid w:val="00B93D63"/>
    <w:rsid w:val="00B94373"/>
    <w:rsid w:val="00B94ED8"/>
    <w:rsid w:val="00B95BCC"/>
    <w:rsid w:val="00B95BFA"/>
    <w:rsid w:val="00B960EC"/>
    <w:rsid w:val="00B96318"/>
    <w:rsid w:val="00B9642A"/>
    <w:rsid w:val="00B966E2"/>
    <w:rsid w:val="00B96786"/>
    <w:rsid w:val="00B9681D"/>
    <w:rsid w:val="00B96B0D"/>
    <w:rsid w:val="00B96B83"/>
    <w:rsid w:val="00B9711E"/>
    <w:rsid w:val="00BA00A1"/>
    <w:rsid w:val="00BA0119"/>
    <w:rsid w:val="00BA0435"/>
    <w:rsid w:val="00BA08D3"/>
    <w:rsid w:val="00BA0BDC"/>
    <w:rsid w:val="00BA0DE4"/>
    <w:rsid w:val="00BA1D1B"/>
    <w:rsid w:val="00BA1D3A"/>
    <w:rsid w:val="00BA1F33"/>
    <w:rsid w:val="00BA2054"/>
    <w:rsid w:val="00BA28D9"/>
    <w:rsid w:val="00BA2C79"/>
    <w:rsid w:val="00BA2CD5"/>
    <w:rsid w:val="00BA35CB"/>
    <w:rsid w:val="00BA35ED"/>
    <w:rsid w:val="00BA35F6"/>
    <w:rsid w:val="00BA38CB"/>
    <w:rsid w:val="00BA3E30"/>
    <w:rsid w:val="00BA4097"/>
    <w:rsid w:val="00BA43D7"/>
    <w:rsid w:val="00BA44D4"/>
    <w:rsid w:val="00BA44F5"/>
    <w:rsid w:val="00BA456B"/>
    <w:rsid w:val="00BA4AD3"/>
    <w:rsid w:val="00BA4E9E"/>
    <w:rsid w:val="00BA52CF"/>
    <w:rsid w:val="00BA56ED"/>
    <w:rsid w:val="00BA633C"/>
    <w:rsid w:val="00BA6E31"/>
    <w:rsid w:val="00BB0D9C"/>
    <w:rsid w:val="00BB0E6A"/>
    <w:rsid w:val="00BB11BD"/>
    <w:rsid w:val="00BB12BC"/>
    <w:rsid w:val="00BB18FC"/>
    <w:rsid w:val="00BB1984"/>
    <w:rsid w:val="00BB1A1B"/>
    <w:rsid w:val="00BB1B34"/>
    <w:rsid w:val="00BB1D08"/>
    <w:rsid w:val="00BB22FB"/>
    <w:rsid w:val="00BB25B0"/>
    <w:rsid w:val="00BB2953"/>
    <w:rsid w:val="00BB2A2A"/>
    <w:rsid w:val="00BB2FFB"/>
    <w:rsid w:val="00BB316D"/>
    <w:rsid w:val="00BB3A04"/>
    <w:rsid w:val="00BB4078"/>
    <w:rsid w:val="00BB4152"/>
    <w:rsid w:val="00BB4513"/>
    <w:rsid w:val="00BB458A"/>
    <w:rsid w:val="00BB4992"/>
    <w:rsid w:val="00BB4B22"/>
    <w:rsid w:val="00BB5080"/>
    <w:rsid w:val="00BB5AB9"/>
    <w:rsid w:val="00BB5B96"/>
    <w:rsid w:val="00BB5C29"/>
    <w:rsid w:val="00BB5C92"/>
    <w:rsid w:val="00BB61E0"/>
    <w:rsid w:val="00BB6868"/>
    <w:rsid w:val="00BB69BA"/>
    <w:rsid w:val="00BB69CA"/>
    <w:rsid w:val="00BB6B7F"/>
    <w:rsid w:val="00BB6D7B"/>
    <w:rsid w:val="00BB74C5"/>
    <w:rsid w:val="00BB791D"/>
    <w:rsid w:val="00BB7AA8"/>
    <w:rsid w:val="00BB7B03"/>
    <w:rsid w:val="00BB7BEE"/>
    <w:rsid w:val="00BB7D31"/>
    <w:rsid w:val="00BB7E68"/>
    <w:rsid w:val="00BC04C0"/>
    <w:rsid w:val="00BC04F0"/>
    <w:rsid w:val="00BC0B51"/>
    <w:rsid w:val="00BC0DFF"/>
    <w:rsid w:val="00BC0F0D"/>
    <w:rsid w:val="00BC1326"/>
    <w:rsid w:val="00BC13CA"/>
    <w:rsid w:val="00BC1571"/>
    <w:rsid w:val="00BC1D2E"/>
    <w:rsid w:val="00BC287F"/>
    <w:rsid w:val="00BC2B59"/>
    <w:rsid w:val="00BC2F42"/>
    <w:rsid w:val="00BC3799"/>
    <w:rsid w:val="00BC3C01"/>
    <w:rsid w:val="00BC413A"/>
    <w:rsid w:val="00BC4148"/>
    <w:rsid w:val="00BC427C"/>
    <w:rsid w:val="00BC44FE"/>
    <w:rsid w:val="00BC46E5"/>
    <w:rsid w:val="00BC49B1"/>
    <w:rsid w:val="00BC4CFC"/>
    <w:rsid w:val="00BC542A"/>
    <w:rsid w:val="00BC5C94"/>
    <w:rsid w:val="00BC5E81"/>
    <w:rsid w:val="00BC60BF"/>
    <w:rsid w:val="00BC6AB5"/>
    <w:rsid w:val="00BC6DB9"/>
    <w:rsid w:val="00BC6EAE"/>
    <w:rsid w:val="00BC6F33"/>
    <w:rsid w:val="00BC72E5"/>
    <w:rsid w:val="00BC79E3"/>
    <w:rsid w:val="00BD03A6"/>
    <w:rsid w:val="00BD0480"/>
    <w:rsid w:val="00BD04BA"/>
    <w:rsid w:val="00BD0660"/>
    <w:rsid w:val="00BD068B"/>
    <w:rsid w:val="00BD07E0"/>
    <w:rsid w:val="00BD0ADB"/>
    <w:rsid w:val="00BD0C9C"/>
    <w:rsid w:val="00BD0CCC"/>
    <w:rsid w:val="00BD0F50"/>
    <w:rsid w:val="00BD0F67"/>
    <w:rsid w:val="00BD1008"/>
    <w:rsid w:val="00BD1318"/>
    <w:rsid w:val="00BD1432"/>
    <w:rsid w:val="00BD154F"/>
    <w:rsid w:val="00BD1763"/>
    <w:rsid w:val="00BD17A8"/>
    <w:rsid w:val="00BD270D"/>
    <w:rsid w:val="00BD2905"/>
    <w:rsid w:val="00BD296F"/>
    <w:rsid w:val="00BD3495"/>
    <w:rsid w:val="00BD34FA"/>
    <w:rsid w:val="00BD36C4"/>
    <w:rsid w:val="00BD36E0"/>
    <w:rsid w:val="00BD37F8"/>
    <w:rsid w:val="00BD4413"/>
    <w:rsid w:val="00BD4A4C"/>
    <w:rsid w:val="00BD4C25"/>
    <w:rsid w:val="00BD50D2"/>
    <w:rsid w:val="00BD5378"/>
    <w:rsid w:val="00BD57A2"/>
    <w:rsid w:val="00BD5D69"/>
    <w:rsid w:val="00BD658F"/>
    <w:rsid w:val="00BD6668"/>
    <w:rsid w:val="00BD6796"/>
    <w:rsid w:val="00BD699B"/>
    <w:rsid w:val="00BD6AD0"/>
    <w:rsid w:val="00BD6D61"/>
    <w:rsid w:val="00BD74E5"/>
    <w:rsid w:val="00BD791D"/>
    <w:rsid w:val="00BD7B02"/>
    <w:rsid w:val="00BD7C7E"/>
    <w:rsid w:val="00BD7DA9"/>
    <w:rsid w:val="00BE0533"/>
    <w:rsid w:val="00BE0715"/>
    <w:rsid w:val="00BE086F"/>
    <w:rsid w:val="00BE1661"/>
    <w:rsid w:val="00BE1C67"/>
    <w:rsid w:val="00BE2437"/>
    <w:rsid w:val="00BE2C85"/>
    <w:rsid w:val="00BE32F7"/>
    <w:rsid w:val="00BE36CE"/>
    <w:rsid w:val="00BE3C89"/>
    <w:rsid w:val="00BE4A7F"/>
    <w:rsid w:val="00BE5544"/>
    <w:rsid w:val="00BE5885"/>
    <w:rsid w:val="00BE59B5"/>
    <w:rsid w:val="00BE670E"/>
    <w:rsid w:val="00BE69EE"/>
    <w:rsid w:val="00BE6D81"/>
    <w:rsid w:val="00BE6F4D"/>
    <w:rsid w:val="00BE71E1"/>
    <w:rsid w:val="00BE7229"/>
    <w:rsid w:val="00BE7380"/>
    <w:rsid w:val="00BE79DB"/>
    <w:rsid w:val="00BF07CD"/>
    <w:rsid w:val="00BF0DC4"/>
    <w:rsid w:val="00BF0EE1"/>
    <w:rsid w:val="00BF1391"/>
    <w:rsid w:val="00BF1544"/>
    <w:rsid w:val="00BF15A9"/>
    <w:rsid w:val="00BF1A64"/>
    <w:rsid w:val="00BF1EC0"/>
    <w:rsid w:val="00BF1FA8"/>
    <w:rsid w:val="00BF2654"/>
    <w:rsid w:val="00BF275F"/>
    <w:rsid w:val="00BF2CDD"/>
    <w:rsid w:val="00BF314B"/>
    <w:rsid w:val="00BF34B2"/>
    <w:rsid w:val="00BF3601"/>
    <w:rsid w:val="00BF37FC"/>
    <w:rsid w:val="00BF3A2B"/>
    <w:rsid w:val="00BF3B7E"/>
    <w:rsid w:val="00BF3F4E"/>
    <w:rsid w:val="00BF5161"/>
    <w:rsid w:val="00BF5219"/>
    <w:rsid w:val="00BF5338"/>
    <w:rsid w:val="00BF585A"/>
    <w:rsid w:val="00BF5A25"/>
    <w:rsid w:val="00BF6072"/>
    <w:rsid w:val="00BF636A"/>
    <w:rsid w:val="00BF6683"/>
    <w:rsid w:val="00BF6E71"/>
    <w:rsid w:val="00BF6F87"/>
    <w:rsid w:val="00BF7519"/>
    <w:rsid w:val="00BF7823"/>
    <w:rsid w:val="00BF7AC6"/>
    <w:rsid w:val="00BF7DE7"/>
    <w:rsid w:val="00C00602"/>
    <w:rsid w:val="00C00BD0"/>
    <w:rsid w:val="00C00C6B"/>
    <w:rsid w:val="00C01074"/>
    <w:rsid w:val="00C012CD"/>
    <w:rsid w:val="00C01782"/>
    <w:rsid w:val="00C01E72"/>
    <w:rsid w:val="00C02AAC"/>
    <w:rsid w:val="00C03B7E"/>
    <w:rsid w:val="00C042ED"/>
    <w:rsid w:val="00C0452B"/>
    <w:rsid w:val="00C0470E"/>
    <w:rsid w:val="00C04DD8"/>
    <w:rsid w:val="00C053F2"/>
    <w:rsid w:val="00C057F7"/>
    <w:rsid w:val="00C05B60"/>
    <w:rsid w:val="00C064D2"/>
    <w:rsid w:val="00C06BA8"/>
    <w:rsid w:val="00C06ED9"/>
    <w:rsid w:val="00C07319"/>
    <w:rsid w:val="00C07940"/>
    <w:rsid w:val="00C109C6"/>
    <w:rsid w:val="00C10A69"/>
    <w:rsid w:val="00C10F73"/>
    <w:rsid w:val="00C11014"/>
    <w:rsid w:val="00C1163F"/>
    <w:rsid w:val="00C11893"/>
    <w:rsid w:val="00C119B1"/>
    <w:rsid w:val="00C11F95"/>
    <w:rsid w:val="00C1202E"/>
    <w:rsid w:val="00C12354"/>
    <w:rsid w:val="00C124CE"/>
    <w:rsid w:val="00C12866"/>
    <w:rsid w:val="00C13272"/>
    <w:rsid w:val="00C133DF"/>
    <w:rsid w:val="00C1474A"/>
    <w:rsid w:val="00C14800"/>
    <w:rsid w:val="00C15B0C"/>
    <w:rsid w:val="00C15E83"/>
    <w:rsid w:val="00C16375"/>
    <w:rsid w:val="00C1654B"/>
    <w:rsid w:val="00C16A51"/>
    <w:rsid w:val="00C16EB0"/>
    <w:rsid w:val="00C1717B"/>
    <w:rsid w:val="00C171CB"/>
    <w:rsid w:val="00C17410"/>
    <w:rsid w:val="00C175FF"/>
    <w:rsid w:val="00C177C8"/>
    <w:rsid w:val="00C17A3B"/>
    <w:rsid w:val="00C17AE9"/>
    <w:rsid w:val="00C206E4"/>
    <w:rsid w:val="00C20F97"/>
    <w:rsid w:val="00C21373"/>
    <w:rsid w:val="00C217AB"/>
    <w:rsid w:val="00C21C05"/>
    <w:rsid w:val="00C2269C"/>
    <w:rsid w:val="00C22DBD"/>
    <w:rsid w:val="00C233E2"/>
    <w:rsid w:val="00C23FA0"/>
    <w:rsid w:val="00C245CD"/>
    <w:rsid w:val="00C24D98"/>
    <w:rsid w:val="00C24F36"/>
    <w:rsid w:val="00C25DA9"/>
    <w:rsid w:val="00C26047"/>
    <w:rsid w:val="00C263F7"/>
    <w:rsid w:val="00C26599"/>
    <w:rsid w:val="00C26624"/>
    <w:rsid w:val="00C275CF"/>
    <w:rsid w:val="00C27BD9"/>
    <w:rsid w:val="00C304FC"/>
    <w:rsid w:val="00C3062C"/>
    <w:rsid w:val="00C3083B"/>
    <w:rsid w:val="00C308C0"/>
    <w:rsid w:val="00C30C6F"/>
    <w:rsid w:val="00C30E50"/>
    <w:rsid w:val="00C3121B"/>
    <w:rsid w:val="00C31492"/>
    <w:rsid w:val="00C31D5A"/>
    <w:rsid w:val="00C32330"/>
    <w:rsid w:val="00C32695"/>
    <w:rsid w:val="00C327BB"/>
    <w:rsid w:val="00C328F7"/>
    <w:rsid w:val="00C333BD"/>
    <w:rsid w:val="00C33535"/>
    <w:rsid w:val="00C33F53"/>
    <w:rsid w:val="00C34219"/>
    <w:rsid w:val="00C348DB"/>
    <w:rsid w:val="00C3496D"/>
    <w:rsid w:val="00C34F92"/>
    <w:rsid w:val="00C35DB2"/>
    <w:rsid w:val="00C35DBF"/>
    <w:rsid w:val="00C360A2"/>
    <w:rsid w:val="00C368F4"/>
    <w:rsid w:val="00C36FEB"/>
    <w:rsid w:val="00C37810"/>
    <w:rsid w:val="00C37BFF"/>
    <w:rsid w:val="00C37FC8"/>
    <w:rsid w:val="00C40057"/>
    <w:rsid w:val="00C402E5"/>
    <w:rsid w:val="00C402F0"/>
    <w:rsid w:val="00C406E7"/>
    <w:rsid w:val="00C40A01"/>
    <w:rsid w:val="00C40FB9"/>
    <w:rsid w:val="00C4133A"/>
    <w:rsid w:val="00C41389"/>
    <w:rsid w:val="00C414F1"/>
    <w:rsid w:val="00C416AD"/>
    <w:rsid w:val="00C41881"/>
    <w:rsid w:val="00C41A87"/>
    <w:rsid w:val="00C41D08"/>
    <w:rsid w:val="00C41FDD"/>
    <w:rsid w:val="00C42352"/>
    <w:rsid w:val="00C425CD"/>
    <w:rsid w:val="00C42AE9"/>
    <w:rsid w:val="00C43187"/>
    <w:rsid w:val="00C436A0"/>
    <w:rsid w:val="00C43760"/>
    <w:rsid w:val="00C44955"/>
    <w:rsid w:val="00C44965"/>
    <w:rsid w:val="00C44F86"/>
    <w:rsid w:val="00C45246"/>
    <w:rsid w:val="00C456DE"/>
    <w:rsid w:val="00C459D3"/>
    <w:rsid w:val="00C45C17"/>
    <w:rsid w:val="00C45C20"/>
    <w:rsid w:val="00C45D0B"/>
    <w:rsid w:val="00C45D43"/>
    <w:rsid w:val="00C46DCD"/>
    <w:rsid w:val="00C470C9"/>
    <w:rsid w:val="00C47AE2"/>
    <w:rsid w:val="00C501C6"/>
    <w:rsid w:val="00C501C9"/>
    <w:rsid w:val="00C5026B"/>
    <w:rsid w:val="00C504A5"/>
    <w:rsid w:val="00C505FD"/>
    <w:rsid w:val="00C506DB"/>
    <w:rsid w:val="00C50878"/>
    <w:rsid w:val="00C50C63"/>
    <w:rsid w:val="00C51171"/>
    <w:rsid w:val="00C51337"/>
    <w:rsid w:val="00C51466"/>
    <w:rsid w:val="00C519A8"/>
    <w:rsid w:val="00C52381"/>
    <w:rsid w:val="00C53050"/>
    <w:rsid w:val="00C531D9"/>
    <w:rsid w:val="00C53208"/>
    <w:rsid w:val="00C5357C"/>
    <w:rsid w:val="00C537FE"/>
    <w:rsid w:val="00C54198"/>
    <w:rsid w:val="00C5437C"/>
    <w:rsid w:val="00C54520"/>
    <w:rsid w:val="00C54723"/>
    <w:rsid w:val="00C5491B"/>
    <w:rsid w:val="00C549A0"/>
    <w:rsid w:val="00C54BFE"/>
    <w:rsid w:val="00C54D07"/>
    <w:rsid w:val="00C5614E"/>
    <w:rsid w:val="00C5615C"/>
    <w:rsid w:val="00C5618A"/>
    <w:rsid w:val="00C56358"/>
    <w:rsid w:val="00C566CD"/>
    <w:rsid w:val="00C56860"/>
    <w:rsid w:val="00C5723C"/>
    <w:rsid w:val="00C57303"/>
    <w:rsid w:val="00C6024F"/>
    <w:rsid w:val="00C60C0E"/>
    <w:rsid w:val="00C60E40"/>
    <w:rsid w:val="00C61980"/>
    <w:rsid w:val="00C62288"/>
    <w:rsid w:val="00C62462"/>
    <w:rsid w:val="00C62D58"/>
    <w:rsid w:val="00C62DCC"/>
    <w:rsid w:val="00C63286"/>
    <w:rsid w:val="00C63521"/>
    <w:rsid w:val="00C6380A"/>
    <w:rsid w:val="00C63821"/>
    <w:rsid w:val="00C63ADF"/>
    <w:rsid w:val="00C63C1E"/>
    <w:rsid w:val="00C63C6F"/>
    <w:rsid w:val="00C63F5A"/>
    <w:rsid w:val="00C6439A"/>
    <w:rsid w:val="00C648E3"/>
    <w:rsid w:val="00C6533B"/>
    <w:rsid w:val="00C66389"/>
    <w:rsid w:val="00C67042"/>
    <w:rsid w:val="00C6724F"/>
    <w:rsid w:val="00C67310"/>
    <w:rsid w:val="00C67361"/>
    <w:rsid w:val="00C67499"/>
    <w:rsid w:val="00C676D5"/>
    <w:rsid w:val="00C6788C"/>
    <w:rsid w:val="00C67FF0"/>
    <w:rsid w:val="00C67FFD"/>
    <w:rsid w:val="00C703CB"/>
    <w:rsid w:val="00C703CC"/>
    <w:rsid w:val="00C70616"/>
    <w:rsid w:val="00C708C5"/>
    <w:rsid w:val="00C70F33"/>
    <w:rsid w:val="00C711AB"/>
    <w:rsid w:val="00C713C4"/>
    <w:rsid w:val="00C714F5"/>
    <w:rsid w:val="00C7160F"/>
    <w:rsid w:val="00C71FC9"/>
    <w:rsid w:val="00C7212E"/>
    <w:rsid w:val="00C7217B"/>
    <w:rsid w:val="00C72193"/>
    <w:rsid w:val="00C72664"/>
    <w:rsid w:val="00C73F54"/>
    <w:rsid w:val="00C74351"/>
    <w:rsid w:val="00C7444A"/>
    <w:rsid w:val="00C74D19"/>
    <w:rsid w:val="00C74D46"/>
    <w:rsid w:val="00C753AF"/>
    <w:rsid w:val="00C75C01"/>
    <w:rsid w:val="00C76B8B"/>
    <w:rsid w:val="00C76D2F"/>
    <w:rsid w:val="00C76DEF"/>
    <w:rsid w:val="00C772DC"/>
    <w:rsid w:val="00C77B56"/>
    <w:rsid w:val="00C804D7"/>
    <w:rsid w:val="00C80613"/>
    <w:rsid w:val="00C80BD1"/>
    <w:rsid w:val="00C80F7F"/>
    <w:rsid w:val="00C810DB"/>
    <w:rsid w:val="00C81370"/>
    <w:rsid w:val="00C81823"/>
    <w:rsid w:val="00C81FA6"/>
    <w:rsid w:val="00C8240C"/>
    <w:rsid w:val="00C82B68"/>
    <w:rsid w:val="00C82F66"/>
    <w:rsid w:val="00C83BAB"/>
    <w:rsid w:val="00C83BE3"/>
    <w:rsid w:val="00C83BFF"/>
    <w:rsid w:val="00C84144"/>
    <w:rsid w:val="00C84928"/>
    <w:rsid w:val="00C849F2"/>
    <w:rsid w:val="00C84AAF"/>
    <w:rsid w:val="00C84F0C"/>
    <w:rsid w:val="00C85671"/>
    <w:rsid w:val="00C85B03"/>
    <w:rsid w:val="00C85D77"/>
    <w:rsid w:val="00C86087"/>
    <w:rsid w:val="00C86141"/>
    <w:rsid w:val="00C86457"/>
    <w:rsid w:val="00C86C74"/>
    <w:rsid w:val="00C86C82"/>
    <w:rsid w:val="00C8735B"/>
    <w:rsid w:val="00C879D8"/>
    <w:rsid w:val="00C90A8A"/>
    <w:rsid w:val="00C90C4C"/>
    <w:rsid w:val="00C90FB6"/>
    <w:rsid w:val="00C9106E"/>
    <w:rsid w:val="00C9125D"/>
    <w:rsid w:val="00C91432"/>
    <w:rsid w:val="00C91FA5"/>
    <w:rsid w:val="00C92089"/>
    <w:rsid w:val="00C92536"/>
    <w:rsid w:val="00C92593"/>
    <w:rsid w:val="00C92946"/>
    <w:rsid w:val="00C929BE"/>
    <w:rsid w:val="00C93455"/>
    <w:rsid w:val="00C93A8E"/>
    <w:rsid w:val="00C944C6"/>
    <w:rsid w:val="00C9450D"/>
    <w:rsid w:val="00C947B4"/>
    <w:rsid w:val="00C9481E"/>
    <w:rsid w:val="00C94DD7"/>
    <w:rsid w:val="00C95641"/>
    <w:rsid w:val="00C95836"/>
    <w:rsid w:val="00C958CB"/>
    <w:rsid w:val="00C9595A"/>
    <w:rsid w:val="00C95AB5"/>
    <w:rsid w:val="00C962F9"/>
    <w:rsid w:val="00C963E2"/>
    <w:rsid w:val="00C967CE"/>
    <w:rsid w:val="00C96AA6"/>
    <w:rsid w:val="00C96AEB"/>
    <w:rsid w:val="00C96F43"/>
    <w:rsid w:val="00C97039"/>
    <w:rsid w:val="00C972E2"/>
    <w:rsid w:val="00C9742D"/>
    <w:rsid w:val="00C9778E"/>
    <w:rsid w:val="00C977A6"/>
    <w:rsid w:val="00C97B44"/>
    <w:rsid w:val="00C97BE7"/>
    <w:rsid w:val="00C97EB8"/>
    <w:rsid w:val="00CA0C1A"/>
    <w:rsid w:val="00CA11C4"/>
    <w:rsid w:val="00CA1437"/>
    <w:rsid w:val="00CA15CF"/>
    <w:rsid w:val="00CA1B56"/>
    <w:rsid w:val="00CA1D2B"/>
    <w:rsid w:val="00CA2BE0"/>
    <w:rsid w:val="00CA39FC"/>
    <w:rsid w:val="00CA3CC1"/>
    <w:rsid w:val="00CA431C"/>
    <w:rsid w:val="00CA461D"/>
    <w:rsid w:val="00CA4849"/>
    <w:rsid w:val="00CA5337"/>
    <w:rsid w:val="00CA56AD"/>
    <w:rsid w:val="00CA5E3C"/>
    <w:rsid w:val="00CA681C"/>
    <w:rsid w:val="00CA6BAB"/>
    <w:rsid w:val="00CA756A"/>
    <w:rsid w:val="00CA75ED"/>
    <w:rsid w:val="00CA7856"/>
    <w:rsid w:val="00CA7BAB"/>
    <w:rsid w:val="00CA7DBA"/>
    <w:rsid w:val="00CB0038"/>
    <w:rsid w:val="00CB023D"/>
    <w:rsid w:val="00CB03A2"/>
    <w:rsid w:val="00CB060C"/>
    <w:rsid w:val="00CB09DD"/>
    <w:rsid w:val="00CB0B34"/>
    <w:rsid w:val="00CB13CF"/>
    <w:rsid w:val="00CB2678"/>
    <w:rsid w:val="00CB2681"/>
    <w:rsid w:val="00CB2FD4"/>
    <w:rsid w:val="00CB3287"/>
    <w:rsid w:val="00CB3EB1"/>
    <w:rsid w:val="00CB45C6"/>
    <w:rsid w:val="00CB47CF"/>
    <w:rsid w:val="00CB4A07"/>
    <w:rsid w:val="00CB4F32"/>
    <w:rsid w:val="00CB5172"/>
    <w:rsid w:val="00CB5A17"/>
    <w:rsid w:val="00CB6704"/>
    <w:rsid w:val="00CB6731"/>
    <w:rsid w:val="00CB6B33"/>
    <w:rsid w:val="00CB6E96"/>
    <w:rsid w:val="00CB7562"/>
    <w:rsid w:val="00CB78C5"/>
    <w:rsid w:val="00CC063F"/>
    <w:rsid w:val="00CC0641"/>
    <w:rsid w:val="00CC0AD0"/>
    <w:rsid w:val="00CC119D"/>
    <w:rsid w:val="00CC11F1"/>
    <w:rsid w:val="00CC156C"/>
    <w:rsid w:val="00CC15E4"/>
    <w:rsid w:val="00CC18C2"/>
    <w:rsid w:val="00CC1E67"/>
    <w:rsid w:val="00CC1EAD"/>
    <w:rsid w:val="00CC24F2"/>
    <w:rsid w:val="00CC2C65"/>
    <w:rsid w:val="00CC2D06"/>
    <w:rsid w:val="00CC3087"/>
    <w:rsid w:val="00CC30B2"/>
    <w:rsid w:val="00CC33CC"/>
    <w:rsid w:val="00CC3644"/>
    <w:rsid w:val="00CC3674"/>
    <w:rsid w:val="00CC3A51"/>
    <w:rsid w:val="00CC3D16"/>
    <w:rsid w:val="00CC4B56"/>
    <w:rsid w:val="00CC4D01"/>
    <w:rsid w:val="00CC5542"/>
    <w:rsid w:val="00CC58B4"/>
    <w:rsid w:val="00CC5CCF"/>
    <w:rsid w:val="00CC5F24"/>
    <w:rsid w:val="00CC6588"/>
    <w:rsid w:val="00CC66A8"/>
    <w:rsid w:val="00CC6EC1"/>
    <w:rsid w:val="00CC6ED3"/>
    <w:rsid w:val="00CC758A"/>
    <w:rsid w:val="00CC7BB3"/>
    <w:rsid w:val="00CC7F19"/>
    <w:rsid w:val="00CC7FE0"/>
    <w:rsid w:val="00CD043F"/>
    <w:rsid w:val="00CD0722"/>
    <w:rsid w:val="00CD0E5A"/>
    <w:rsid w:val="00CD155F"/>
    <w:rsid w:val="00CD2134"/>
    <w:rsid w:val="00CD2502"/>
    <w:rsid w:val="00CD2F1A"/>
    <w:rsid w:val="00CD359D"/>
    <w:rsid w:val="00CD39ED"/>
    <w:rsid w:val="00CD47D3"/>
    <w:rsid w:val="00CD5261"/>
    <w:rsid w:val="00CD5A94"/>
    <w:rsid w:val="00CD6051"/>
    <w:rsid w:val="00CD66BA"/>
    <w:rsid w:val="00CD69CC"/>
    <w:rsid w:val="00CD6B2D"/>
    <w:rsid w:val="00CD710D"/>
    <w:rsid w:val="00CD72C6"/>
    <w:rsid w:val="00CD7977"/>
    <w:rsid w:val="00CD7BAE"/>
    <w:rsid w:val="00CD7C66"/>
    <w:rsid w:val="00CE0262"/>
    <w:rsid w:val="00CE0780"/>
    <w:rsid w:val="00CE080D"/>
    <w:rsid w:val="00CE1035"/>
    <w:rsid w:val="00CE106A"/>
    <w:rsid w:val="00CE11E5"/>
    <w:rsid w:val="00CE1204"/>
    <w:rsid w:val="00CE22F6"/>
    <w:rsid w:val="00CE24D5"/>
    <w:rsid w:val="00CE260D"/>
    <w:rsid w:val="00CE3776"/>
    <w:rsid w:val="00CE3895"/>
    <w:rsid w:val="00CE3E96"/>
    <w:rsid w:val="00CE3F97"/>
    <w:rsid w:val="00CE48D5"/>
    <w:rsid w:val="00CE4EF1"/>
    <w:rsid w:val="00CE5186"/>
    <w:rsid w:val="00CE51C6"/>
    <w:rsid w:val="00CE56EA"/>
    <w:rsid w:val="00CE58E0"/>
    <w:rsid w:val="00CE5902"/>
    <w:rsid w:val="00CE5CBE"/>
    <w:rsid w:val="00CE602B"/>
    <w:rsid w:val="00CE629F"/>
    <w:rsid w:val="00CE6B40"/>
    <w:rsid w:val="00CE7405"/>
    <w:rsid w:val="00CE749D"/>
    <w:rsid w:val="00CE7919"/>
    <w:rsid w:val="00CF0158"/>
    <w:rsid w:val="00CF15CD"/>
    <w:rsid w:val="00CF179F"/>
    <w:rsid w:val="00CF1D2B"/>
    <w:rsid w:val="00CF2087"/>
    <w:rsid w:val="00CF28D3"/>
    <w:rsid w:val="00CF2B07"/>
    <w:rsid w:val="00CF3180"/>
    <w:rsid w:val="00CF320E"/>
    <w:rsid w:val="00CF3B06"/>
    <w:rsid w:val="00CF4E43"/>
    <w:rsid w:val="00CF504C"/>
    <w:rsid w:val="00CF51DF"/>
    <w:rsid w:val="00CF56C7"/>
    <w:rsid w:val="00CF59FB"/>
    <w:rsid w:val="00CF5CA0"/>
    <w:rsid w:val="00CF5CF7"/>
    <w:rsid w:val="00CF5EDB"/>
    <w:rsid w:val="00CF5FB8"/>
    <w:rsid w:val="00CF6F65"/>
    <w:rsid w:val="00CF71B5"/>
    <w:rsid w:val="00CF71CE"/>
    <w:rsid w:val="00CF76AA"/>
    <w:rsid w:val="00D00D29"/>
    <w:rsid w:val="00D00E17"/>
    <w:rsid w:val="00D01B29"/>
    <w:rsid w:val="00D01E0A"/>
    <w:rsid w:val="00D02277"/>
    <w:rsid w:val="00D0265F"/>
    <w:rsid w:val="00D0291F"/>
    <w:rsid w:val="00D02A8B"/>
    <w:rsid w:val="00D03932"/>
    <w:rsid w:val="00D04101"/>
    <w:rsid w:val="00D04597"/>
    <w:rsid w:val="00D04800"/>
    <w:rsid w:val="00D04E00"/>
    <w:rsid w:val="00D05936"/>
    <w:rsid w:val="00D05BAB"/>
    <w:rsid w:val="00D05CF5"/>
    <w:rsid w:val="00D067E7"/>
    <w:rsid w:val="00D06B44"/>
    <w:rsid w:val="00D06C3E"/>
    <w:rsid w:val="00D070FF"/>
    <w:rsid w:val="00D07380"/>
    <w:rsid w:val="00D07E17"/>
    <w:rsid w:val="00D11222"/>
    <w:rsid w:val="00D11D8B"/>
    <w:rsid w:val="00D123E2"/>
    <w:rsid w:val="00D124FE"/>
    <w:rsid w:val="00D12B1C"/>
    <w:rsid w:val="00D12D93"/>
    <w:rsid w:val="00D136F5"/>
    <w:rsid w:val="00D15430"/>
    <w:rsid w:val="00D158DE"/>
    <w:rsid w:val="00D15AA4"/>
    <w:rsid w:val="00D15DA4"/>
    <w:rsid w:val="00D15F98"/>
    <w:rsid w:val="00D15FF7"/>
    <w:rsid w:val="00D16160"/>
    <w:rsid w:val="00D16A7E"/>
    <w:rsid w:val="00D16BB3"/>
    <w:rsid w:val="00D1705A"/>
    <w:rsid w:val="00D17072"/>
    <w:rsid w:val="00D17234"/>
    <w:rsid w:val="00D1750F"/>
    <w:rsid w:val="00D1778D"/>
    <w:rsid w:val="00D177B9"/>
    <w:rsid w:val="00D178D0"/>
    <w:rsid w:val="00D17B00"/>
    <w:rsid w:val="00D17F13"/>
    <w:rsid w:val="00D205AA"/>
    <w:rsid w:val="00D20D64"/>
    <w:rsid w:val="00D20DAF"/>
    <w:rsid w:val="00D21467"/>
    <w:rsid w:val="00D215FF"/>
    <w:rsid w:val="00D21760"/>
    <w:rsid w:val="00D21A71"/>
    <w:rsid w:val="00D21CA4"/>
    <w:rsid w:val="00D21D99"/>
    <w:rsid w:val="00D21F96"/>
    <w:rsid w:val="00D2250B"/>
    <w:rsid w:val="00D226D2"/>
    <w:rsid w:val="00D226E1"/>
    <w:rsid w:val="00D22717"/>
    <w:rsid w:val="00D22755"/>
    <w:rsid w:val="00D23162"/>
    <w:rsid w:val="00D235E9"/>
    <w:rsid w:val="00D23819"/>
    <w:rsid w:val="00D23A3D"/>
    <w:rsid w:val="00D24094"/>
    <w:rsid w:val="00D2479A"/>
    <w:rsid w:val="00D24D4A"/>
    <w:rsid w:val="00D24E87"/>
    <w:rsid w:val="00D25144"/>
    <w:rsid w:val="00D252CD"/>
    <w:rsid w:val="00D255F3"/>
    <w:rsid w:val="00D25787"/>
    <w:rsid w:val="00D25A7E"/>
    <w:rsid w:val="00D263A1"/>
    <w:rsid w:val="00D26921"/>
    <w:rsid w:val="00D26931"/>
    <w:rsid w:val="00D27DF1"/>
    <w:rsid w:val="00D3063E"/>
    <w:rsid w:val="00D30942"/>
    <w:rsid w:val="00D30F40"/>
    <w:rsid w:val="00D31321"/>
    <w:rsid w:val="00D318A7"/>
    <w:rsid w:val="00D31F03"/>
    <w:rsid w:val="00D321D5"/>
    <w:rsid w:val="00D329D0"/>
    <w:rsid w:val="00D32D39"/>
    <w:rsid w:val="00D32E74"/>
    <w:rsid w:val="00D336E9"/>
    <w:rsid w:val="00D337D1"/>
    <w:rsid w:val="00D33900"/>
    <w:rsid w:val="00D33D3B"/>
    <w:rsid w:val="00D34091"/>
    <w:rsid w:val="00D34174"/>
    <w:rsid w:val="00D34284"/>
    <w:rsid w:val="00D345BF"/>
    <w:rsid w:val="00D34CE8"/>
    <w:rsid w:val="00D351FA"/>
    <w:rsid w:val="00D35875"/>
    <w:rsid w:val="00D359EF"/>
    <w:rsid w:val="00D36226"/>
    <w:rsid w:val="00D36B6D"/>
    <w:rsid w:val="00D36C9D"/>
    <w:rsid w:val="00D36D1F"/>
    <w:rsid w:val="00D36FE0"/>
    <w:rsid w:val="00D36FFC"/>
    <w:rsid w:val="00D371F0"/>
    <w:rsid w:val="00D374A8"/>
    <w:rsid w:val="00D37BF3"/>
    <w:rsid w:val="00D37E67"/>
    <w:rsid w:val="00D4005F"/>
    <w:rsid w:val="00D40A19"/>
    <w:rsid w:val="00D4143E"/>
    <w:rsid w:val="00D41660"/>
    <w:rsid w:val="00D4171B"/>
    <w:rsid w:val="00D419BE"/>
    <w:rsid w:val="00D424C3"/>
    <w:rsid w:val="00D42992"/>
    <w:rsid w:val="00D429E5"/>
    <w:rsid w:val="00D42B89"/>
    <w:rsid w:val="00D4311B"/>
    <w:rsid w:val="00D43129"/>
    <w:rsid w:val="00D4369F"/>
    <w:rsid w:val="00D43FA8"/>
    <w:rsid w:val="00D44100"/>
    <w:rsid w:val="00D4431E"/>
    <w:rsid w:val="00D44725"/>
    <w:rsid w:val="00D45210"/>
    <w:rsid w:val="00D45CEC"/>
    <w:rsid w:val="00D467D4"/>
    <w:rsid w:val="00D46B11"/>
    <w:rsid w:val="00D46B5E"/>
    <w:rsid w:val="00D47010"/>
    <w:rsid w:val="00D4753D"/>
    <w:rsid w:val="00D475B9"/>
    <w:rsid w:val="00D47AC0"/>
    <w:rsid w:val="00D47C5D"/>
    <w:rsid w:val="00D506A9"/>
    <w:rsid w:val="00D50830"/>
    <w:rsid w:val="00D50927"/>
    <w:rsid w:val="00D50B6B"/>
    <w:rsid w:val="00D50D69"/>
    <w:rsid w:val="00D51861"/>
    <w:rsid w:val="00D51B36"/>
    <w:rsid w:val="00D51B9D"/>
    <w:rsid w:val="00D5269D"/>
    <w:rsid w:val="00D526F8"/>
    <w:rsid w:val="00D528E2"/>
    <w:rsid w:val="00D52CE4"/>
    <w:rsid w:val="00D5365B"/>
    <w:rsid w:val="00D537FC"/>
    <w:rsid w:val="00D53C73"/>
    <w:rsid w:val="00D5423E"/>
    <w:rsid w:val="00D54752"/>
    <w:rsid w:val="00D54811"/>
    <w:rsid w:val="00D54911"/>
    <w:rsid w:val="00D55BB0"/>
    <w:rsid w:val="00D55DD8"/>
    <w:rsid w:val="00D55F92"/>
    <w:rsid w:val="00D56181"/>
    <w:rsid w:val="00D56458"/>
    <w:rsid w:val="00D5645F"/>
    <w:rsid w:val="00D57187"/>
    <w:rsid w:val="00D5785E"/>
    <w:rsid w:val="00D57AA7"/>
    <w:rsid w:val="00D57C92"/>
    <w:rsid w:val="00D60B5A"/>
    <w:rsid w:val="00D60D5C"/>
    <w:rsid w:val="00D60F80"/>
    <w:rsid w:val="00D61680"/>
    <w:rsid w:val="00D616BA"/>
    <w:rsid w:val="00D61F41"/>
    <w:rsid w:val="00D63A61"/>
    <w:rsid w:val="00D63DEC"/>
    <w:rsid w:val="00D640E0"/>
    <w:rsid w:val="00D641D7"/>
    <w:rsid w:val="00D6547F"/>
    <w:rsid w:val="00D66273"/>
    <w:rsid w:val="00D66C5B"/>
    <w:rsid w:val="00D66C89"/>
    <w:rsid w:val="00D66CC0"/>
    <w:rsid w:val="00D67038"/>
    <w:rsid w:val="00D672C3"/>
    <w:rsid w:val="00D67352"/>
    <w:rsid w:val="00D679A5"/>
    <w:rsid w:val="00D70092"/>
    <w:rsid w:val="00D703FD"/>
    <w:rsid w:val="00D70852"/>
    <w:rsid w:val="00D70AFE"/>
    <w:rsid w:val="00D70BD4"/>
    <w:rsid w:val="00D71419"/>
    <w:rsid w:val="00D71FF0"/>
    <w:rsid w:val="00D7224A"/>
    <w:rsid w:val="00D7277C"/>
    <w:rsid w:val="00D72859"/>
    <w:rsid w:val="00D72A0D"/>
    <w:rsid w:val="00D731B8"/>
    <w:rsid w:val="00D73949"/>
    <w:rsid w:val="00D73F23"/>
    <w:rsid w:val="00D740E0"/>
    <w:rsid w:val="00D74BA9"/>
    <w:rsid w:val="00D756AA"/>
    <w:rsid w:val="00D75B3E"/>
    <w:rsid w:val="00D75B8C"/>
    <w:rsid w:val="00D75FF3"/>
    <w:rsid w:val="00D764B4"/>
    <w:rsid w:val="00D76762"/>
    <w:rsid w:val="00D76B4C"/>
    <w:rsid w:val="00D76E87"/>
    <w:rsid w:val="00D772E4"/>
    <w:rsid w:val="00D7765E"/>
    <w:rsid w:val="00D7771B"/>
    <w:rsid w:val="00D77C63"/>
    <w:rsid w:val="00D800B1"/>
    <w:rsid w:val="00D80280"/>
    <w:rsid w:val="00D815F7"/>
    <w:rsid w:val="00D81676"/>
    <w:rsid w:val="00D816BB"/>
    <w:rsid w:val="00D816E6"/>
    <w:rsid w:val="00D81D9F"/>
    <w:rsid w:val="00D81F76"/>
    <w:rsid w:val="00D8253D"/>
    <w:rsid w:val="00D8280A"/>
    <w:rsid w:val="00D82A3B"/>
    <w:rsid w:val="00D82BB6"/>
    <w:rsid w:val="00D8372B"/>
    <w:rsid w:val="00D83A88"/>
    <w:rsid w:val="00D83B3A"/>
    <w:rsid w:val="00D83F7F"/>
    <w:rsid w:val="00D83F81"/>
    <w:rsid w:val="00D84EA0"/>
    <w:rsid w:val="00D85828"/>
    <w:rsid w:val="00D85F73"/>
    <w:rsid w:val="00D86DAE"/>
    <w:rsid w:val="00D8716D"/>
    <w:rsid w:val="00D87306"/>
    <w:rsid w:val="00D8731F"/>
    <w:rsid w:val="00D874E6"/>
    <w:rsid w:val="00D87565"/>
    <w:rsid w:val="00D90042"/>
    <w:rsid w:val="00D9018E"/>
    <w:rsid w:val="00D90421"/>
    <w:rsid w:val="00D90619"/>
    <w:rsid w:val="00D90792"/>
    <w:rsid w:val="00D90BDB"/>
    <w:rsid w:val="00D90D7C"/>
    <w:rsid w:val="00D9125D"/>
    <w:rsid w:val="00D91607"/>
    <w:rsid w:val="00D9170D"/>
    <w:rsid w:val="00D9182C"/>
    <w:rsid w:val="00D921D2"/>
    <w:rsid w:val="00D9232B"/>
    <w:rsid w:val="00D92D51"/>
    <w:rsid w:val="00D92F6F"/>
    <w:rsid w:val="00D9310D"/>
    <w:rsid w:val="00D9319F"/>
    <w:rsid w:val="00D93AA2"/>
    <w:rsid w:val="00D93C8E"/>
    <w:rsid w:val="00D944C4"/>
    <w:rsid w:val="00D9487C"/>
    <w:rsid w:val="00D95029"/>
    <w:rsid w:val="00D951D7"/>
    <w:rsid w:val="00D951DE"/>
    <w:rsid w:val="00D95629"/>
    <w:rsid w:val="00D95840"/>
    <w:rsid w:val="00D95977"/>
    <w:rsid w:val="00D960C6"/>
    <w:rsid w:val="00D96161"/>
    <w:rsid w:val="00D96C3E"/>
    <w:rsid w:val="00D979B3"/>
    <w:rsid w:val="00D97F3F"/>
    <w:rsid w:val="00DA075A"/>
    <w:rsid w:val="00DA0854"/>
    <w:rsid w:val="00DA0A9B"/>
    <w:rsid w:val="00DA0C66"/>
    <w:rsid w:val="00DA1324"/>
    <w:rsid w:val="00DA22F0"/>
    <w:rsid w:val="00DA23E5"/>
    <w:rsid w:val="00DA2422"/>
    <w:rsid w:val="00DA2901"/>
    <w:rsid w:val="00DA3640"/>
    <w:rsid w:val="00DA443C"/>
    <w:rsid w:val="00DA4EBD"/>
    <w:rsid w:val="00DA50BF"/>
    <w:rsid w:val="00DA51E5"/>
    <w:rsid w:val="00DA5486"/>
    <w:rsid w:val="00DA6279"/>
    <w:rsid w:val="00DA6303"/>
    <w:rsid w:val="00DA7CFB"/>
    <w:rsid w:val="00DA7D44"/>
    <w:rsid w:val="00DB0070"/>
    <w:rsid w:val="00DB0886"/>
    <w:rsid w:val="00DB08FD"/>
    <w:rsid w:val="00DB0BC3"/>
    <w:rsid w:val="00DB104B"/>
    <w:rsid w:val="00DB178B"/>
    <w:rsid w:val="00DB3167"/>
    <w:rsid w:val="00DB36DB"/>
    <w:rsid w:val="00DB3A5F"/>
    <w:rsid w:val="00DB3ABE"/>
    <w:rsid w:val="00DB45A3"/>
    <w:rsid w:val="00DB5AC8"/>
    <w:rsid w:val="00DB68B7"/>
    <w:rsid w:val="00DB6B3D"/>
    <w:rsid w:val="00DB6F9D"/>
    <w:rsid w:val="00DB7351"/>
    <w:rsid w:val="00DB7836"/>
    <w:rsid w:val="00DB78BD"/>
    <w:rsid w:val="00DB7B17"/>
    <w:rsid w:val="00DB7E00"/>
    <w:rsid w:val="00DC052A"/>
    <w:rsid w:val="00DC05AA"/>
    <w:rsid w:val="00DC0995"/>
    <w:rsid w:val="00DC0ED0"/>
    <w:rsid w:val="00DC0F9E"/>
    <w:rsid w:val="00DC123F"/>
    <w:rsid w:val="00DC13B1"/>
    <w:rsid w:val="00DC1412"/>
    <w:rsid w:val="00DC1792"/>
    <w:rsid w:val="00DC1D96"/>
    <w:rsid w:val="00DC2061"/>
    <w:rsid w:val="00DC2418"/>
    <w:rsid w:val="00DC27F7"/>
    <w:rsid w:val="00DC2A2C"/>
    <w:rsid w:val="00DC2A53"/>
    <w:rsid w:val="00DC3062"/>
    <w:rsid w:val="00DC3B82"/>
    <w:rsid w:val="00DC3EA5"/>
    <w:rsid w:val="00DC449B"/>
    <w:rsid w:val="00DC495E"/>
    <w:rsid w:val="00DC4969"/>
    <w:rsid w:val="00DC4BB5"/>
    <w:rsid w:val="00DC4EFC"/>
    <w:rsid w:val="00DC5041"/>
    <w:rsid w:val="00DC5463"/>
    <w:rsid w:val="00DC6FE0"/>
    <w:rsid w:val="00DC7331"/>
    <w:rsid w:val="00DC75CA"/>
    <w:rsid w:val="00DC776B"/>
    <w:rsid w:val="00DC7DF6"/>
    <w:rsid w:val="00DD0008"/>
    <w:rsid w:val="00DD10C7"/>
    <w:rsid w:val="00DD11E3"/>
    <w:rsid w:val="00DD189F"/>
    <w:rsid w:val="00DD1975"/>
    <w:rsid w:val="00DD1B40"/>
    <w:rsid w:val="00DD1D74"/>
    <w:rsid w:val="00DD1DA9"/>
    <w:rsid w:val="00DD24EF"/>
    <w:rsid w:val="00DD267C"/>
    <w:rsid w:val="00DD3026"/>
    <w:rsid w:val="00DD32F1"/>
    <w:rsid w:val="00DD3990"/>
    <w:rsid w:val="00DD3D26"/>
    <w:rsid w:val="00DD46BC"/>
    <w:rsid w:val="00DD4BAF"/>
    <w:rsid w:val="00DD4C09"/>
    <w:rsid w:val="00DD5AEF"/>
    <w:rsid w:val="00DD5B5A"/>
    <w:rsid w:val="00DD5F25"/>
    <w:rsid w:val="00DD624F"/>
    <w:rsid w:val="00DD627F"/>
    <w:rsid w:val="00DD6539"/>
    <w:rsid w:val="00DD723C"/>
    <w:rsid w:val="00DD7956"/>
    <w:rsid w:val="00DE0065"/>
    <w:rsid w:val="00DE009D"/>
    <w:rsid w:val="00DE03A1"/>
    <w:rsid w:val="00DE063F"/>
    <w:rsid w:val="00DE09CB"/>
    <w:rsid w:val="00DE0A37"/>
    <w:rsid w:val="00DE0A79"/>
    <w:rsid w:val="00DE1488"/>
    <w:rsid w:val="00DE1508"/>
    <w:rsid w:val="00DE284B"/>
    <w:rsid w:val="00DE28AD"/>
    <w:rsid w:val="00DE2DAA"/>
    <w:rsid w:val="00DE34D2"/>
    <w:rsid w:val="00DE371B"/>
    <w:rsid w:val="00DE37F0"/>
    <w:rsid w:val="00DE41B9"/>
    <w:rsid w:val="00DE4373"/>
    <w:rsid w:val="00DE447F"/>
    <w:rsid w:val="00DE54A0"/>
    <w:rsid w:val="00DE5DA8"/>
    <w:rsid w:val="00DE5EE6"/>
    <w:rsid w:val="00DE5F07"/>
    <w:rsid w:val="00DE6BBC"/>
    <w:rsid w:val="00DE6F6C"/>
    <w:rsid w:val="00DE71D7"/>
    <w:rsid w:val="00DE743B"/>
    <w:rsid w:val="00DE7461"/>
    <w:rsid w:val="00DE7469"/>
    <w:rsid w:val="00DE7AE7"/>
    <w:rsid w:val="00DF000D"/>
    <w:rsid w:val="00DF0117"/>
    <w:rsid w:val="00DF03CB"/>
    <w:rsid w:val="00DF0DA0"/>
    <w:rsid w:val="00DF1196"/>
    <w:rsid w:val="00DF1C97"/>
    <w:rsid w:val="00DF24E1"/>
    <w:rsid w:val="00DF2D33"/>
    <w:rsid w:val="00DF3853"/>
    <w:rsid w:val="00DF3BB4"/>
    <w:rsid w:val="00DF494B"/>
    <w:rsid w:val="00DF49E4"/>
    <w:rsid w:val="00DF4B20"/>
    <w:rsid w:val="00DF4E37"/>
    <w:rsid w:val="00DF4FEB"/>
    <w:rsid w:val="00DF51E3"/>
    <w:rsid w:val="00DF5792"/>
    <w:rsid w:val="00DF586C"/>
    <w:rsid w:val="00DF5B81"/>
    <w:rsid w:val="00DF5D65"/>
    <w:rsid w:val="00DF5EC6"/>
    <w:rsid w:val="00DF5FDE"/>
    <w:rsid w:val="00DF61A0"/>
    <w:rsid w:val="00DF61B9"/>
    <w:rsid w:val="00DF640B"/>
    <w:rsid w:val="00DF642A"/>
    <w:rsid w:val="00DF6E06"/>
    <w:rsid w:val="00DF742C"/>
    <w:rsid w:val="00DF77B8"/>
    <w:rsid w:val="00DF7A2B"/>
    <w:rsid w:val="00DF7D5A"/>
    <w:rsid w:val="00E00705"/>
    <w:rsid w:val="00E00A5C"/>
    <w:rsid w:val="00E00C58"/>
    <w:rsid w:val="00E01709"/>
    <w:rsid w:val="00E01ACF"/>
    <w:rsid w:val="00E023EE"/>
    <w:rsid w:val="00E02901"/>
    <w:rsid w:val="00E029C6"/>
    <w:rsid w:val="00E02C83"/>
    <w:rsid w:val="00E036EF"/>
    <w:rsid w:val="00E042EF"/>
    <w:rsid w:val="00E0528D"/>
    <w:rsid w:val="00E058D0"/>
    <w:rsid w:val="00E0598A"/>
    <w:rsid w:val="00E05CB2"/>
    <w:rsid w:val="00E06531"/>
    <w:rsid w:val="00E06697"/>
    <w:rsid w:val="00E066E5"/>
    <w:rsid w:val="00E07742"/>
    <w:rsid w:val="00E077CB"/>
    <w:rsid w:val="00E077D2"/>
    <w:rsid w:val="00E079E6"/>
    <w:rsid w:val="00E07CCA"/>
    <w:rsid w:val="00E07DD3"/>
    <w:rsid w:val="00E1026C"/>
    <w:rsid w:val="00E10D4E"/>
    <w:rsid w:val="00E11325"/>
    <w:rsid w:val="00E1174B"/>
    <w:rsid w:val="00E11814"/>
    <w:rsid w:val="00E1190C"/>
    <w:rsid w:val="00E119F3"/>
    <w:rsid w:val="00E1202F"/>
    <w:rsid w:val="00E121E1"/>
    <w:rsid w:val="00E12246"/>
    <w:rsid w:val="00E12571"/>
    <w:rsid w:val="00E126EE"/>
    <w:rsid w:val="00E12B15"/>
    <w:rsid w:val="00E12D8A"/>
    <w:rsid w:val="00E13482"/>
    <w:rsid w:val="00E135B1"/>
    <w:rsid w:val="00E135BD"/>
    <w:rsid w:val="00E13B8B"/>
    <w:rsid w:val="00E146CA"/>
    <w:rsid w:val="00E14B56"/>
    <w:rsid w:val="00E155F0"/>
    <w:rsid w:val="00E156F0"/>
    <w:rsid w:val="00E1604B"/>
    <w:rsid w:val="00E162D2"/>
    <w:rsid w:val="00E16A33"/>
    <w:rsid w:val="00E170A2"/>
    <w:rsid w:val="00E17504"/>
    <w:rsid w:val="00E17881"/>
    <w:rsid w:val="00E17C53"/>
    <w:rsid w:val="00E17C88"/>
    <w:rsid w:val="00E20B37"/>
    <w:rsid w:val="00E20B9C"/>
    <w:rsid w:val="00E215D4"/>
    <w:rsid w:val="00E21ABF"/>
    <w:rsid w:val="00E21B32"/>
    <w:rsid w:val="00E21B99"/>
    <w:rsid w:val="00E21C68"/>
    <w:rsid w:val="00E21F42"/>
    <w:rsid w:val="00E22624"/>
    <w:rsid w:val="00E22A92"/>
    <w:rsid w:val="00E22D06"/>
    <w:rsid w:val="00E22D99"/>
    <w:rsid w:val="00E22EAE"/>
    <w:rsid w:val="00E234A4"/>
    <w:rsid w:val="00E236AA"/>
    <w:rsid w:val="00E23B92"/>
    <w:rsid w:val="00E249E5"/>
    <w:rsid w:val="00E24A11"/>
    <w:rsid w:val="00E2504D"/>
    <w:rsid w:val="00E25557"/>
    <w:rsid w:val="00E25ECE"/>
    <w:rsid w:val="00E26083"/>
    <w:rsid w:val="00E270DF"/>
    <w:rsid w:val="00E27124"/>
    <w:rsid w:val="00E271BB"/>
    <w:rsid w:val="00E27E7F"/>
    <w:rsid w:val="00E30392"/>
    <w:rsid w:val="00E30640"/>
    <w:rsid w:val="00E306D1"/>
    <w:rsid w:val="00E30BB1"/>
    <w:rsid w:val="00E3113C"/>
    <w:rsid w:val="00E3168F"/>
    <w:rsid w:val="00E31851"/>
    <w:rsid w:val="00E3190D"/>
    <w:rsid w:val="00E321FB"/>
    <w:rsid w:val="00E32383"/>
    <w:rsid w:val="00E32464"/>
    <w:rsid w:val="00E324F2"/>
    <w:rsid w:val="00E3272D"/>
    <w:rsid w:val="00E32DF8"/>
    <w:rsid w:val="00E32FA3"/>
    <w:rsid w:val="00E32FD8"/>
    <w:rsid w:val="00E334F2"/>
    <w:rsid w:val="00E3353A"/>
    <w:rsid w:val="00E33D79"/>
    <w:rsid w:val="00E343CF"/>
    <w:rsid w:val="00E35075"/>
    <w:rsid w:val="00E3557C"/>
    <w:rsid w:val="00E3589F"/>
    <w:rsid w:val="00E36273"/>
    <w:rsid w:val="00E36340"/>
    <w:rsid w:val="00E365F0"/>
    <w:rsid w:val="00E37048"/>
    <w:rsid w:val="00E3711B"/>
    <w:rsid w:val="00E403CF"/>
    <w:rsid w:val="00E40417"/>
    <w:rsid w:val="00E40510"/>
    <w:rsid w:val="00E40713"/>
    <w:rsid w:val="00E40C7F"/>
    <w:rsid w:val="00E40D24"/>
    <w:rsid w:val="00E412CD"/>
    <w:rsid w:val="00E4158B"/>
    <w:rsid w:val="00E41972"/>
    <w:rsid w:val="00E419D5"/>
    <w:rsid w:val="00E41D15"/>
    <w:rsid w:val="00E42413"/>
    <w:rsid w:val="00E429D9"/>
    <w:rsid w:val="00E42A91"/>
    <w:rsid w:val="00E42D49"/>
    <w:rsid w:val="00E42D51"/>
    <w:rsid w:val="00E42FC5"/>
    <w:rsid w:val="00E43338"/>
    <w:rsid w:val="00E43A95"/>
    <w:rsid w:val="00E43B0B"/>
    <w:rsid w:val="00E43BE0"/>
    <w:rsid w:val="00E447B5"/>
    <w:rsid w:val="00E44C2E"/>
    <w:rsid w:val="00E4509E"/>
    <w:rsid w:val="00E455EA"/>
    <w:rsid w:val="00E45D4E"/>
    <w:rsid w:val="00E468C8"/>
    <w:rsid w:val="00E46A60"/>
    <w:rsid w:val="00E46BF4"/>
    <w:rsid w:val="00E46CBE"/>
    <w:rsid w:val="00E46DEF"/>
    <w:rsid w:val="00E46F68"/>
    <w:rsid w:val="00E472B1"/>
    <w:rsid w:val="00E475E9"/>
    <w:rsid w:val="00E47A63"/>
    <w:rsid w:val="00E50078"/>
    <w:rsid w:val="00E50184"/>
    <w:rsid w:val="00E502C3"/>
    <w:rsid w:val="00E50357"/>
    <w:rsid w:val="00E50929"/>
    <w:rsid w:val="00E5093E"/>
    <w:rsid w:val="00E51F3E"/>
    <w:rsid w:val="00E52572"/>
    <w:rsid w:val="00E52941"/>
    <w:rsid w:val="00E52D56"/>
    <w:rsid w:val="00E53604"/>
    <w:rsid w:val="00E53D27"/>
    <w:rsid w:val="00E53F2F"/>
    <w:rsid w:val="00E53FC2"/>
    <w:rsid w:val="00E5449A"/>
    <w:rsid w:val="00E550D4"/>
    <w:rsid w:val="00E55A23"/>
    <w:rsid w:val="00E56197"/>
    <w:rsid w:val="00E56779"/>
    <w:rsid w:val="00E568DC"/>
    <w:rsid w:val="00E57265"/>
    <w:rsid w:val="00E574B1"/>
    <w:rsid w:val="00E575D7"/>
    <w:rsid w:val="00E6019A"/>
    <w:rsid w:val="00E602FB"/>
    <w:rsid w:val="00E60492"/>
    <w:rsid w:val="00E60A5E"/>
    <w:rsid w:val="00E61CE9"/>
    <w:rsid w:val="00E62D25"/>
    <w:rsid w:val="00E62DF0"/>
    <w:rsid w:val="00E62E0D"/>
    <w:rsid w:val="00E62E6C"/>
    <w:rsid w:val="00E634CC"/>
    <w:rsid w:val="00E63819"/>
    <w:rsid w:val="00E63A0B"/>
    <w:rsid w:val="00E64189"/>
    <w:rsid w:val="00E643A6"/>
    <w:rsid w:val="00E6472F"/>
    <w:rsid w:val="00E647AC"/>
    <w:rsid w:val="00E657D3"/>
    <w:rsid w:val="00E65B0B"/>
    <w:rsid w:val="00E6628E"/>
    <w:rsid w:val="00E66543"/>
    <w:rsid w:val="00E66993"/>
    <w:rsid w:val="00E67186"/>
    <w:rsid w:val="00E6736C"/>
    <w:rsid w:val="00E673D6"/>
    <w:rsid w:val="00E67516"/>
    <w:rsid w:val="00E67EBF"/>
    <w:rsid w:val="00E70C8E"/>
    <w:rsid w:val="00E7132F"/>
    <w:rsid w:val="00E7181D"/>
    <w:rsid w:val="00E71B0E"/>
    <w:rsid w:val="00E721F2"/>
    <w:rsid w:val="00E72275"/>
    <w:rsid w:val="00E723EC"/>
    <w:rsid w:val="00E723F9"/>
    <w:rsid w:val="00E728DA"/>
    <w:rsid w:val="00E731C9"/>
    <w:rsid w:val="00E73EEB"/>
    <w:rsid w:val="00E73F8A"/>
    <w:rsid w:val="00E74146"/>
    <w:rsid w:val="00E7424D"/>
    <w:rsid w:val="00E747BF"/>
    <w:rsid w:val="00E74823"/>
    <w:rsid w:val="00E7528F"/>
    <w:rsid w:val="00E75733"/>
    <w:rsid w:val="00E759C1"/>
    <w:rsid w:val="00E75DCB"/>
    <w:rsid w:val="00E75FEA"/>
    <w:rsid w:val="00E761E5"/>
    <w:rsid w:val="00E76240"/>
    <w:rsid w:val="00E76482"/>
    <w:rsid w:val="00E76862"/>
    <w:rsid w:val="00E76F17"/>
    <w:rsid w:val="00E770EB"/>
    <w:rsid w:val="00E7777E"/>
    <w:rsid w:val="00E77B37"/>
    <w:rsid w:val="00E77D8E"/>
    <w:rsid w:val="00E77E7E"/>
    <w:rsid w:val="00E80056"/>
    <w:rsid w:val="00E80B36"/>
    <w:rsid w:val="00E81AC6"/>
    <w:rsid w:val="00E81AEB"/>
    <w:rsid w:val="00E81E36"/>
    <w:rsid w:val="00E826E8"/>
    <w:rsid w:val="00E82AC9"/>
    <w:rsid w:val="00E834B0"/>
    <w:rsid w:val="00E834F2"/>
    <w:rsid w:val="00E837D7"/>
    <w:rsid w:val="00E83D68"/>
    <w:rsid w:val="00E8402F"/>
    <w:rsid w:val="00E840BE"/>
    <w:rsid w:val="00E84410"/>
    <w:rsid w:val="00E846F7"/>
    <w:rsid w:val="00E84A26"/>
    <w:rsid w:val="00E84AD9"/>
    <w:rsid w:val="00E84CB1"/>
    <w:rsid w:val="00E84CE3"/>
    <w:rsid w:val="00E85299"/>
    <w:rsid w:val="00E85571"/>
    <w:rsid w:val="00E8560D"/>
    <w:rsid w:val="00E85BA0"/>
    <w:rsid w:val="00E86247"/>
    <w:rsid w:val="00E86415"/>
    <w:rsid w:val="00E873A6"/>
    <w:rsid w:val="00E87716"/>
    <w:rsid w:val="00E87B60"/>
    <w:rsid w:val="00E87F06"/>
    <w:rsid w:val="00E901EE"/>
    <w:rsid w:val="00E90AC9"/>
    <w:rsid w:val="00E90B53"/>
    <w:rsid w:val="00E90F12"/>
    <w:rsid w:val="00E9152A"/>
    <w:rsid w:val="00E915C9"/>
    <w:rsid w:val="00E91DAB"/>
    <w:rsid w:val="00E91F6E"/>
    <w:rsid w:val="00E92442"/>
    <w:rsid w:val="00E9254E"/>
    <w:rsid w:val="00E9256E"/>
    <w:rsid w:val="00E92924"/>
    <w:rsid w:val="00E92937"/>
    <w:rsid w:val="00E92A77"/>
    <w:rsid w:val="00E92E29"/>
    <w:rsid w:val="00E93147"/>
    <w:rsid w:val="00E93240"/>
    <w:rsid w:val="00E93E04"/>
    <w:rsid w:val="00E946BD"/>
    <w:rsid w:val="00E94F34"/>
    <w:rsid w:val="00E95156"/>
    <w:rsid w:val="00E954B6"/>
    <w:rsid w:val="00E95DBE"/>
    <w:rsid w:val="00E9630C"/>
    <w:rsid w:val="00E96413"/>
    <w:rsid w:val="00E96603"/>
    <w:rsid w:val="00E96B90"/>
    <w:rsid w:val="00E97258"/>
    <w:rsid w:val="00E972A2"/>
    <w:rsid w:val="00E97825"/>
    <w:rsid w:val="00E978FA"/>
    <w:rsid w:val="00E97C16"/>
    <w:rsid w:val="00E97DDF"/>
    <w:rsid w:val="00EA075A"/>
    <w:rsid w:val="00EA19D2"/>
    <w:rsid w:val="00EA19FC"/>
    <w:rsid w:val="00EA1ACE"/>
    <w:rsid w:val="00EA2065"/>
    <w:rsid w:val="00EA26EA"/>
    <w:rsid w:val="00EA2E12"/>
    <w:rsid w:val="00EA3036"/>
    <w:rsid w:val="00EA3F43"/>
    <w:rsid w:val="00EA486D"/>
    <w:rsid w:val="00EA4990"/>
    <w:rsid w:val="00EA4AA7"/>
    <w:rsid w:val="00EA5319"/>
    <w:rsid w:val="00EA567B"/>
    <w:rsid w:val="00EA578E"/>
    <w:rsid w:val="00EA5EF9"/>
    <w:rsid w:val="00EA648B"/>
    <w:rsid w:val="00EA6822"/>
    <w:rsid w:val="00EA6A9A"/>
    <w:rsid w:val="00EA6F90"/>
    <w:rsid w:val="00EA729E"/>
    <w:rsid w:val="00EA74EA"/>
    <w:rsid w:val="00EA7CCF"/>
    <w:rsid w:val="00EB00F7"/>
    <w:rsid w:val="00EB01C9"/>
    <w:rsid w:val="00EB05BF"/>
    <w:rsid w:val="00EB075E"/>
    <w:rsid w:val="00EB1788"/>
    <w:rsid w:val="00EB17D7"/>
    <w:rsid w:val="00EB20F6"/>
    <w:rsid w:val="00EB2A0E"/>
    <w:rsid w:val="00EB2AEC"/>
    <w:rsid w:val="00EB2FBB"/>
    <w:rsid w:val="00EB31B0"/>
    <w:rsid w:val="00EB34BE"/>
    <w:rsid w:val="00EB36A0"/>
    <w:rsid w:val="00EB3AD9"/>
    <w:rsid w:val="00EB3ADE"/>
    <w:rsid w:val="00EB3AFA"/>
    <w:rsid w:val="00EB3C5D"/>
    <w:rsid w:val="00EB43C5"/>
    <w:rsid w:val="00EB4F27"/>
    <w:rsid w:val="00EB5693"/>
    <w:rsid w:val="00EB5A07"/>
    <w:rsid w:val="00EB6247"/>
    <w:rsid w:val="00EB6730"/>
    <w:rsid w:val="00EB6C0E"/>
    <w:rsid w:val="00EB6E7A"/>
    <w:rsid w:val="00EB6F5D"/>
    <w:rsid w:val="00EB77BC"/>
    <w:rsid w:val="00EB78A2"/>
    <w:rsid w:val="00EC0230"/>
    <w:rsid w:val="00EC0ACD"/>
    <w:rsid w:val="00EC0B29"/>
    <w:rsid w:val="00EC0B2C"/>
    <w:rsid w:val="00EC0CC6"/>
    <w:rsid w:val="00EC3735"/>
    <w:rsid w:val="00EC4020"/>
    <w:rsid w:val="00EC5502"/>
    <w:rsid w:val="00EC591D"/>
    <w:rsid w:val="00EC5D06"/>
    <w:rsid w:val="00EC5E49"/>
    <w:rsid w:val="00EC5EDB"/>
    <w:rsid w:val="00EC64CE"/>
    <w:rsid w:val="00EC679F"/>
    <w:rsid w:val="00EC6E8D"/>
    <w:rsid w:val="00EC7150"/>
    <w:rsid w:val="00EC74A6"/>
    <w:rsid w:val="00EC7F1A"/>
    <w:rsid w:val="00ED0644"/>
    <w:rsid w:val="00ED0736"/>
    <w:rsid w:val="00ED0A42"/>
    <w:rsid w:val="00ED0C02"/>
    <w:rsid w:val="00ED0D49"/>
    <w:rsid w:val="00ED1EAB"/>
    <w:rsid w:val="00ED1FA5"/>
    <w:rsid w:val="00ED2344"/>
    <w:rsid w:val="00ED25C1"/>
    <w:rsid w:val="00ED2E98"/>
    <w:rsid w:val="00ED3070"/>
    <w:rsid w:val="00ED32C0"/>
    <w:rsid w:val="00ED35A3"/>
    <w:rsid w:val="00ED3661"/>
    <w:rsid w:val="00ED4948"/>
    <w:rsid w:val="00ED4AD5"/>
    <w:rsid w:val="00ED4BF4"/>
    <w:rsid w:val="00ED4DBD"/>
    <w:rsid w:val="00ED5180"/>
    <w:rsid w:val="00ED57A4"/>
    <w:rsid w:val="00ED585C"/>
    <w:rsid w:val="00ED5A3B"/>
    <w:rsid w:val="00ED5FC8"/>
    <w:rsid w:val="00ED5FF7"/>
    <w:rsid w:val="00ED6B0A"/>
    <w:rsid w:val="00ED759A"/>
    <w:rsid w:val="00ED7924"/>
    <w:rsid w:val="00ED7A3F"/>
    <w:rsid w:val="00EE0981"/>
    <w:rsid w:val="00EE0E0A"/>
    <w:rsid w:val="00EE1468"/>
    <w:rsid w:val="00EE1B78"/>
    <w:rsid w:val="00EE1D87"/>
    <w:rsid w:val="00EE1E05"/>
    <w:rsid w:val="00EE1EB4"/>
    <w:rsid w:val="00EE1EDE"/>
    <w:rsid w:val="00EE204E"/>
    <w:rsid w:val="00EE288B"/>
    <w:rsid w:val="00EE28F5"/>
    <w:rsid w:val="00EE29DE"/>
    <w:rsid w:val="00EE2A57"/>
    <w:rsid w:val="00EE2A95"/>
    <w:rsid w:val="00EE2F76"/>
    <w:rsid w:val="00EE3128"/>
    <w:rsid w:val="00EE357B"/>
    <w:rsid w:val="00EE3B20"/>
    <w:rsid w:val="00EE3CF6"/>
    <w:rsid w:val="00EE3E66"/>
    <w:rsid w:val="00EE437E"/>
    <w:rsid w:val="00EE4542"/>
    <w:rsid w:val="00EE48E9"/>
    <w:rsid w:val="00EE5DB8"/>
    <w:rsid w:val="00EE689C"/>
    <w:rsid w:val="00EE6CF0"/>
    <w:rsid w:val="00EE6F93"/>
    <w:rsid w:val="00EE6FB0"/>
    <w:rsid w:val="00EE7258"/>
    <w:rsid w:val="00EE7541"/>
    <w:rsid w:val="00EE7800"/>
    <w:rsid w:val="00EE7ECE"/>
    <w:rsid w:val="00EF0319"/>
    <w:rsid w:val="00EF04F4"/>
    <w:rsid w:val="00EF095C"/>
    <w:rsid w:val="00EF0C7C"/>
    <w:rsid w:val="00EF0C8E"/>
    <w:rsid w:val="00EF0DB2"/>
    <w:rsid w:val="00EF17CE"/>
    <w:rsid w:val="00EF1CAC"/>
    <w:rsid w:val="00EF2E47"/>
    <w:rsid w:val="00EF2F6F"/>
    <w:rsid w:val="00EF3680"/>
    <w:rsid w:val="00EF38B4"/>
    <w:rsid w:val="00EF3E67"/>
    <w:rsid w:val="00EF44D0"/>
    <w:rsid w:val="00EF4773"/>
    <w:rsid w:val="00EF4BF6"/>
    <w:rsid w:val="00EF4ECA"/>
    <w:rsid w:val="00EF56EF"/>
    <w:rsid w:val="00EF5798"/>
    <w:rsid w:val="00EF5880"/>
    <w:rsid w:val="00EF5C27"/>
    <w:rsid w:val="00EF5C59"/>
    <w:rsid w:val="00EF605B"/>
    <w:rsid w:val="00EF62FE"/>
    <w:rsid w:val="00EF6497"/>
    <w:rsid w:val="00EF6990"/>
    <w:rsid w:val="00EF6AE5"/>
    <w:rsid w:val="00EF6B61"/>
    <w:rsid w:val="00EF6C44"/>
    <w:rsid w:val="00EF6DB0"/>
    <w:rsid w:val="00EF7228"/>
    <w:rsid w:val="00EF7998"/>
    <w:rsid w:val="00F000CF"/>
    <w:rsid w:val="00F002C1"/>
    <w:rsid w:val="00F00566"/>
    <w:rsid w:val="00F0067D"/>
    <w:rsid w:val="00F0071A"/>
    <w:rsid w:val="00F009C4"/>
    <w:rsid w:val="00F009C7"/>
    <w:rsid w:val="00F00DFC"/>
    <w:rsid w:val="00F0105B"/>
    <w:rsid w:val="00F01461"/>
    <w:rsid w:val="00F01560"/>
    <w:rsid w:val="00F02766"/>
    <w:rsid w:val="00F03A09"/>
    <w:rsid w:val="00F03DA3"/>
    <w:rsid w:val="00F03E36"/>
    <w:rsid w:val="00F03F31"/>
    <w:rsid w:val="00F046E9"/>
    <w:rsid w:val="00F04780"/>
    <w:rsid w:val="00F0483B"/>
    <w:rsid w:val="00F048A7"/>
    <w:rsid w:val="00F04A8D"/>
    <w:rsid w:val="00F052CA"/>
    <w:rsid w:val="00F05657"/>
    <w:rsid w:val="00F05A95"/>
    <w:rsid w:val="00F05ABF"/>
    <w:rsid w:val="00F06A56"/>
    <w:rsid w:val="00F072AC"/>
    <w:rsid w:val="00F075B5"/>
    <w:rsid w:val="00F0795C"/>
    <w:rsid w:val="00F07BD9"/>
    <w:rsid w:val="00F07D3B"/>
    <w:rsid w:val="00F10066"/>
    <w:rsid w:val="00F10B5E"/>
    <w:rsid w:val="00F11658"/>
    <w:rsid w:val="00F119AF"/>
    <w:rsid w:val="00F12579"/>
    <w:rsid w:val="00F127AC"/>
    <w:rsid w:val="00F128A3"/>
    <w:rsid w:val="00F12DBA"/>
    <w:rsid w:val="00F13197"/>
    <w:rsid w:val="00F135A5"/>
    <w:rsid w:val="00F13999"/>
    <w:rsid w:val="00F13D5C"/>
    <w:rsid w:val="00F14D36"/>
    <w:rsid w:val="00F1525D"/>
    <w:rsid w:val="00F152AA"/>
    <w:rsid w:val="00F15533"/>
    <w:rsid w:val="00F15823"/>
    <w:rsid w:val="00F15D5F"/>
    <w:rsid w:val="00F167BF"/>
    <w:rsid w:val="00F17217"/>
    <w:rsid w:val="00F1736D"/>
    <w:rsid w:val="00F175CC"/>
    <w:rsid w:val="00F177C5"/>
    <w:rsid w:val="00F20448"/>
    <w:rsid w:val="00F20A64"/>
    <w:rsid w:val="00F20D21"/>
    <w:rsid w:val="00F2169D"/>
    <w:rsid w:val="00F21AA2"/>
    <w:rsid w:val="00F2207C"/>
    <w:rsid w:val="00F2252D"/>
    <w:rsid w:val="00F22805"/>
    <w:rsid w:val="00F228A9"/>
    <w:rsid w:val="00F231C4"/>
    <w:rsid w:val="00F233D9"/>
    <w:rsid w:val="00F23CC3"/>
    <w:rsid w:val="00F25486"/>
    <w:rsid w:val="00F25F7F"/>
    <w:rsid w:val="00F26200"/>
    <w:rsid w:val="00F264A9"/>
    <w:rsid w:val="00F27662"/>
    <w:rsid w:val="00F306AE"/>
    <w:rsid w:val="00F314FF"/>
    <w:rsid w:val="00F323D3"/>
    <w:rsid w:val="00F32B9A"/>
    <w:rsid w:val="00F32E67"/>
    <w:rsid w:val="00F332F1"/>
    <w:rsid w:val="00F33DC7"/>
    <w:rsid w:val="00F34463"/>
    <w:rsid w:val="00F34974"/>
    <w:rsid w:val="00F351CF"/>
    <w:rsid w:val="00F35309"/>
    <w:rsid w:val="00F356AF"/>
    <w:rsid w:val="00F3572F"/>
    <w:rsid w:val="00F35CF8"/>
    <w:rsid w:val="00F35D14"/>
    <w:rsid w:val="00F36194"/>
    <w:rsid w:val="00F36432"/>
    <w:rsid w:val="00F36714"/>
    <w:rsid w:val="00F367D4"/>
    <w:rsid w:val="00F370F9"/>
    <w:rsid w:val="00F37109"/>
    <w:rsid w:val="00F378C4"/>
    <w:rsid w:val="00F37B03"/>
    <w:rsid w:val="00F402D6"/>
    <w:rsid w:val="00F41229"/>
    <w:rsid w:val="00F4137B"/>
    <w:rsid w:val="00F418B2"/>
    <w:rsid w:val="00F41969"/>
    <w:rsid w:val="00F41DF6"/>
    <w:rsid w:val="00F429C2"/>
    <w:rsid w:val="00F42B2A"/>
    <w:rsid w:val="00F42F54"/>
    <w:rsid w:val="00F431DD"/>
    <w:rsid w:val="00F43B40"/>
    <w:rsid w:val="00F4400E"/>
    <w:rsid w:val="00F4450A"/>
    <w:rsid w:val="00F4465F"/>
    <w:rsid w:val="00F44B7A"/>
    <w:rsid w:val="00F4552F"/>
    <w:rsid w:val="00F45BA4"/>
    <w:rsid w:val="00F45C1D"/>
    <w:rsid w:val="00F461A8"/>
    <w:rsid w:val="00F46935"/>
    <w:rsid w:val="00F469A9"/>
    <w:rsid w:val="00F46DD9"/>
    <w:rsid w:val="00F46F41"/>
    <w:rsid w:val="00F470B1"/>
    <w:rsid w:val="00F4752E"/>
    <w:rsid w:val="00F47D0F"/>
    <w:rsid w:val="00F47D3A"/>
    <w:rsid w:val="00F47E49"/>
    <w:rsid w:val="00F503A8"/>
    <w:rsid w:val="00F507AA"/>
    <w:rsid w:val="00F50B85"/>
    <w:rsid w:val="00F50CA7"/>
    <w:rsid w:val="00F510BC"/>
    <w:rsid w:val="00F5129B"/>
    <w:rsid w:val="00F519C1"/>
    <w:rsid w:val="00F51A93"/>
    <w:rsid w:val="00F52A8B"/>
    <w:rsid w:val="00F53029"/>
    <w:rsid w:val="00F532E7"/>
    <w:rsid w:val="00F538A3"/>
    <w:rsid w:val="00F538DD"/>
    <w:rsid w:val="00F54322"/>
    <w:rsid w:val="00F54AF0"/>
    <w:rsid w:val="00F54D48"/>
    <w:rsid w:val="00F55239"/>
    <w:rsid w:val="00F555DD"/>
    <w:rsid w:val="00F55A1C"/>
    <w:rsid w:val="00F55E1D"/>
    <w:rsid w:val="00F56057"/>
    <w:rsid w:val="00F564A5"/>
    <w:rsid w:val="00F566D5"/>
    <w:rsid w:val="00F574B3"/>
    <w:rsid w:val="00F575E0"/>
    <w:rsid w:val="00F57C40"/>
    <w:rsid w:val="00F60296"/>
    <w:rsid w:val="00F605FF"/>
    <w:rsid w:val="00F60834"/>
    <w:rsid w:val="00F60F8B"/>
    <w:rsid w:val="00F6104A"/>
    <w:rsid w:val="00F61C5F"/>
    <w:rsid w:val="00F6240D"/>
    <w:rsid w:val="00F633EB"/>
    <w:rsid w:val="00F63536"/>
    <w:rsid w:val="00F639CB"/>
    <w:rsid w:val="00F63A8A"/>
    <w:rsid w:val="00F63E79"/>
    <w:rsid w:val="00F640A1"/>
    <w:rsid w:val="00F64AB2"/>
    <w:rsid w:val="00F64DC2"/>
    <w:rsid w:val="00F65266"/>
    <w:rsid w:val="00F65A52"/>
    <w:rsid w:val="00F666DB"/>
    <w:rsid w:val="00F6683E"/>
    <w:rsid w:val="00F670AA"/>
    <w:rsid w:val="00F67942"/>
    <w:rsid w:val="00F67AA1"/>
    <w:rsid w:val="00F67B1D"/>
    <w:rsid w:val="00F70854"/>
    <w:rsid w:val="00F70B6D"/>
    <w:rsid w:val="00F70BB4"/>
    <w:rsid w:val="00F7134D"/>
    <w:rsid w:val="00F71601"/>
    <w:rsid w:val="00F72847"/>
    <w:rsid w:val="00F728C6"/>
    <w:rsid w:val="00F731D8"/>
    <w:rsid w:val="00F73449"/>
    <w:rsid w:val="00F7360D"/>
    <w:rsid w:val="00F73710"/>
    <w:rsid w:val="00F739C0"/>
    <w:rsid w:val="00F73DE0"/>
    <w:rsid w:val="00F74CC2"/>
    <w:rsid w:val="00F74E57"/>
    <w:rsid w:val="00F74FF0"/>
    <w:rsid w:val="00F75042"/>
    <w:rsid w:val="00F7523C"/>
    <w:rsid w:val="00F753E3"/>
    <w:rsid w:val="00F758FC"/>
    <w:rsid w:val="00F75F4D"/>
    <w:rsid w:val="00F760FB"/>
    <w:rsid w:val="00F764C7"/>
    <w:rsid w:val="00F765EA"/>
    <w:rsid w:val="00F76774"/>
    <w:rsid w:val="00F76AE3"/>
    <w:rsid w:val="00F76B40"/>
    <w:rsid w:val="00F76C62"/>
    <w:rsid w:val="00F76E7F"/>
    <w:rsid w:val="00F77329"/>
    <w:rsid w:val="00F7758C"/>
    <w:rsid w:val="00F7786F"/>
    <w:rsid w:val="00F77AE2"/>
    <w:rsid w:val="00F77B3E"/>
    <w:rsid w:val="00F77D21"/>
    <w:rsid w:val="00F80069"/>
    <w:rsid w:val="00F800A0"/>
    <w:rsid w:val="00F8018A"/>
    <w:rsid w:val="00F801E8"/>
    <w:rsid w:val="00F805D3"/>
    <w:rsid w:val="00F80C4D"/>
    <w:rsid w:val="00F80C8D"/>
    <w:rsid w:val="00F81388"/>
    <w:rsid w:val="00F8255D"/>
    <w:rsid w:val="00F8271D"/>
    <w:rsid w:val="00F82965"/>
    <w:rsid w:val="00F82AD7"/>
    <w:rsid w:val="00F82C1B"/>
    <w:rsid w:val="00F83752"/>
    <w:rsid w:val="00F83BAA"/>
    <w:rsid w:val="00F84130"/>
    <w:rsid w:val="00F84666"/>
    <w:rsid w:val="00F84BC1"/>
    <w:rsid w:val="00F85701"/>
    <w:rsid w:val="00F857A9"/>
    <w:rsid w:val="00F85C6D"/>
    <w:rsid w:val="00F85E89"/>
    <w:rsid w:val="00F85FE5"/>
    <w:rsid w:val="00F860AC"/>
    <w:rsid w:val="00F860B2"/>
    <w:rsid w:val="00F866CC"/>
    <w:rsid w:val="00F867E0"/>
    <w:rsid w:val="00F86B95"/>
    <w:rsid w:val="00F86BE2"/>
    <w:rsid w:val="00F878A0"/>
    <w:rsid w:val="00F900F2"/>
    <w:rsid w:val="00F90FE2"/>
    <w:rsid w:val="00F91B9A"/>
    <w:rsid w:val="00F92AE0"/>
    <w:rsid w:val="00F93F77"/>
    <w:rsid w:val="00F941AA"/>
    <w:rsid w:val="00F9442A"/>
    <w:rsid w:val="00F9498D"/>
    <w:rsid w:val="00F949CD"/>
    <w:rsid w:val="00F94F6C"/>
    <w:rsid w:val="00F953FD"/>
    <w:rsid w:val="00F95ACD"/>
    <w:rsid w:val="00F95DCF"/>
    <w:rsid w:val="00F95EBA"/>
    <w:rsid w:val="00F962B8"/>
    <w:rsid w:val="00F965D1"/>
    <w:rsid w:val="00F965F7"/>
    <w:rsid w:val="00F96BD4"/>
    <w:rsid w:val="00F9769D"/>
    <w:rsid w:val="00F97AA3"/>
    <w:rsid w:val="00FA0A98"/>
    <w:rsid w:val="00FA129F"/>
    <w:rsid w:val="00FA1A1C"/>
    <w:rsid w:val="00FA1B58"/>
    <w:rsid w:val="00FA22FB"/>
    <w:rsid w:val="00FA273C"/>
    <w:rsid w:val="00FA2C23"/>
    <w:rsid w:val="00FA385A"/>
    <w:rsid w:val="00FA3B8A"/>
    <w:rsid w:val="00FA3E9D"/>
    <w:rsid w:val="00FA3F8E"/>
    <w:rsid w:val="00FA4205"/>
    <w:rsid w:val="00FA43BC"/>
    <w:rsid w:val="00FA56B3"/>
    <w:rsid w:val="00FA591B"/>
    <w:rsid w:val="00FA5FBA"/>
    <w:rsid w:val="00FA6750"/>
    <w:rsid w:val="00FA6E2D"/>
    <w:rsid w:val="00FA76A0"/>
    <w:rsid w:val="00FA7D0E"/>
    <w:rsid w:val="00FA7D39"/>
    <w:rsid w:val="00FA7E66"/>
    <w:rsid w:val="00FA7F00"/>
    <w:rsid w:val="00FA7F1F"/>
    <w:rsid w:val="00FB0069"/>
    <w:rsid w:val="00FB00B0"/>
    <w:rsid w:val="00FB0ED7"/>
    <w:rsid w:val="00FB10D5"/>
    <w:rsid w:val="00FB14FA"/>
    <w:rsid w:val="00FB1584"/>
    <w:rsid w:val="00FB1996"/>
    <w:rsid w:val="00FB1B5F"/>
    <w:rsid w:val="00FB2125"/>
    <w:rsid w:val="00FB29A0"/>
    <w:rsid w:val="00FB29D4"/>
    <w:rsid w:val="00FB2CEF"/>
    <w:rsid w:val="00FB2E53"/>
    <w:rsid w:val="00FB2F82"/>
    <w:rsid w:val="00FB34BE"/>
    <w:rsid w:val="00FB3849"/>
    <w:rsid w:val="00FB38FA"/>
    <w:rsid w:val="00FB3AE5"/>
    <w:rsid w:val="00FB3C6C"/>
    <w:rsid w:val="00FB3FCA"/>
    <w:rsid w:val="00FB42F5"/>
    <w:rsid w:val="00FB4717"/>
    <w:rsid w:val="00FB4AB8"/>
    <w:rsid w:val="00FB50B9"/>
    <w:rsid w:val="00FB6789"/>
    <w:rsid w:val="00FB67AC"/>
    <w:rsid w:val="00FB69FD"/>
    <w:rsid w:val="00FB6C33"/>
    <w:rsid w:val="00FB6E24"/>
    <w:rsid w:val="00FB7742"/>
    <w:rsid w:val="00FC01DB"/>
    <w:rsid w:val="00FC05D2"/>
    <w:rsid w:val="00FC0AB5"/>
    <w:rsid w:val="00FC0CE8"/>
    <w:rsid w:val="00FC103E"/>
    <w:rsid w:val="00FC107E"/>
    <w:rsid w:val="00FC115E"/>
    <w:rsid w:val="00FC1971"/>
    <w:rsid w:val="00FC1DD5"/>
    <w:rsid w:val="00FC2368"/>
    <w:rsid w:val="00FC2809"/>
    <w:rsid w:val="00FC2999"/>
    <w:rsid w:val="00FC3840"/>
    <w:rsid w:val="00FC3AAC"/>
    <w:rsid w:val="00FC3DF2"/>
    <w:rsid w:val="00FC4139"/>
    <w:rsid w:val="00FC5571"/>
    <w:rsid w:val="00FC55E9"/>
    <w:rsid w:val="00FC56D1"/>
    <w:rsid w:val="00FC5A3F"/>
    <w:rsid w:val="00FC5B9B"/>
    <w:rsid w:val="00FC69CE"/>
    <w:rsid w:val="00FC6A23"/>
    <w:rsid w:val="00FC6ECD"/>
    <w:rsid w:val="00FC7594"/>
    <w:rsid w:val="00FC7D4E"/>
    <w:rsid w:val="00FD0A73"/>
    <w:rsid w:val="00FD0B79"/>
    <w:rsid w:val="00FD0BD5"/>
    <w:rsid w:val="00FD188D"/>
    <w:rsid w:val="00FD1C8F"/>
    <w:rsid w:val="00FD21B0"/>
    <w:rsid w:val="00FD36B3"/>
    <w:rsid w:val="00FD4A2C"/>
    <w:rsid w:val="00FD4C28"/>
    <w:rsid w:val="00FD4F21"/>
    <w:rsid w:val="00FD502B"/>
    <w:rsid w:val="00FD511C"/>
    <w:rsid w:val="00FD59FF"/>
    <w:rsid w:val="00FD5FBB"/>
    <w:rsid w:val="00FD698C"/>
    <w:rsid w:val="00FD7059"/>
    <w:rsid w:val="00FD729F"/>
    <w:rsid w:val="00FD73A9"/>
    <w:rsid w:val="00FD79DF"/>
    <w:rsid w:val="00FE0059"/>
    <w:rsid w:val="00FE0079"/>
    <w:rsid w:val="00FE02CD"/>
    <w:rsid w:val="00FE0444"/>
    <w:rsid w:val="00FE112E"/>
    <w:rsid w:val="00FE1532"/>
    <w:rsid w:val="00FE1569"/>
    <w:rsid w:val="00FE17CC"/>
    <w:rsid w:val="00FE2066"/>
    <w:rsid w:val="00FE219F"/>
    <w:rsid w:val="00FE2653"/>
    <w:rsid w:val="00FE266F"/>
    <w:rsid w:val="00FE3133"/>
    <w:rsid w:val="00FE3333"/>
    <w:rsid w:val="00FE35B9"/>
    <w:rsid w:val="00FE3748"/>
    <w:rsid w:val="00FE37C1"/>
    <w:rsid w:val="00FE477F"/>
    <w:rsid w:val="00FE47FD"/>
    <w:rsid w:val="00FE4C96"/>
    <w:rsid w:val="00FE51C2"/>
    <w:rsid w:val="00FE53FD"/>
    <w:rsid w:val="00FE5ABE"/>
    <w:rsid w:val="00FE6432"/>
    <w:rsid w:val="00FE6488"/>
    <w:rsid w:val="00FE65AE"/>
    <w:rsid w:val="00FE6786"/>
    <w:rsid w:val="00FE67E5"/>
    <w:rsid w:val="00FE6AA4"/>
    <w:rsid w:val="00FE6CE1"/>
    <w:rsid w:val="00FE6D9E"/>
    <w:rsid w:val="00FE746F"/>
    <w:rsid w:val="00FE7CE0"/>
    <w:rsid w:val="00FE7CE3"/>
    <w:rsid w:val="00FF0476"/>
    <w:rsid w:val="00FF04A6"/>
    <w:rsid w:val="00FF1220"/>
    <w:rsid w:val="00FF195A"/>
    <w:rsid w:val="00FF1D50"/>
    <w:rsid w:val="00FF2152"/>
    <w:rsid w:val="00FF2722"/>
    <w:rsid w:val="00FF27D5"/>
    <w:rsid w:val="00FF2F91"/>
    <w:rsid w:val="00FF33DC"/>
    <w:rsid w:val="00FF36DA"/>
    <w:rsid w:val="00FF39CE"/>
    <w:rsid w:val="00FF3A9F"/>
    <w:rsid w:val="00FF3C08"/>
    <w:rsid w:val="00FF461E"/>
    <w:rsid w:val="00FF5661"/>
    <w:rsid w:val="00FF5907"/>
    <w:rsid w:val="00FF664C"/>
    <w:rsid w:val="00FF7627"/>
    <w:rsid w:val="00FF764F"/>
    <w:rsid w:val="00FF790B"/>
    <w:rsid w:val="00FF798D"/>
    <w:rsid w:val="00FF7B7C"/>
    <w:rsid w:val="00FF7E6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3D4F7D"/>
  <w15:docId w15:val="{ED5466EF-DEA1-4F06-9DF3-F39EDAD18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pt-BR" w:eastAsia="pt-B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0AD2"/>
  </w:style>
  <w:style w:type="paragraph" w:styleId="Ttulo1">
    <w:name w:val="heading 1"/>
    <w:basedOn w:val="Normal"/>
    <w:next w:val="Normal"/>
    <w:link w:val="Ttulo1Char"/>
    <w:qFormat/>
    <w:rsid w:val="002B3C3E"/>
    <w:pPr>
      <w:keepNext/>
      <w:jc w:val="center"/>
      <w:outlineLvl w:val="0"/>
    </w:pPr>
    <w:rPr>
      <w:rFonts w:ascii="Times New Roman" w:eastAsia="Times New Roman" w:hAnsi="Times New Roman" w:cs="Times New Roman"/>
      <w:b/>
      <w:i/>
      <w:iCs/>
      <w:sz w:val="28"/>
    </w:rPr>
  </w:style>
  <w:style w:type="paragraph" w:styleId="Ttulo2">
    <w:name w:val="heading 2"/>
    <w:basedOn w:val="Normal"/>
    <w:next w:val="Normal"/>
    <w:link w:val="Ttulo2Char"/>
    <w:unhideWhenUsed/>
    <w:qFormat/>
    <w:rsid w:val="004E21E4"/>
    <w:pPr>
      <w:keepNext/>
      <w:spacing w:before="240" w:after="60"/>
      <w:outlineLvl w:val="1"/>
    </w:pPr>
    <w:rPr>
      <w:rFonts w:ascii="Cambria" w:eastAsia="Times New Roman" w:hAnsi="Cambria" w:cs="Times New Roman"/>
      <w:b/>
      <w:bCs/>
      <w:i/>
      <w:iCs/>
      <w:sz w:val="28"/>
      <w:szCs w:val="28"/>
    </w:rPr>
  </w:style>
  <w:style w:type="paragraph" w:styleId="Ttulo3">
    <w:name w:val="heading 3"/>
    <w:basedOn w:val="Normal"/>
    <w:next w:val="Normal"/>
    <w:link w:val="Ttulo3Char"/>
    <w:unhideWhenUsed/>
    <w:qFormat/>
    <w:rsid w:val="00944C8C"/>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nhideWhenUsed/>
    <w:qFormat/>
    <w:rsid w:val="004E21E4"/>
    <w:pPr>
      <w:keepNext/>
      <w:spacing w:before="240" w:after="60"/>
      <w:outlineLvl w:val="3"/>
    </w:pPr>
    <w:rPr>
      <w:rFonts w:eastAsia="Times New Roman" w:cs="Times New Roman"/>
      <w:b/>
      <w:bCs/>
      <w:sz w:val="28"/>
      <w:szCs w:val="28"/>
    </w:rPr>
  </w:style>
  <w:style w:type="paragraph" w:styleId="Ttulo5">
    <w:name w:val="heading 5"/>
    <w:basedOn w:val="Normal"/>
    <w:next w:val="Normal"/>
    <w:link w:val="Ttulo5Char"/>
    <w:unhideWhenUsed/>
    <w:qFormat/>
    <w:rsid w:val="004E21E4"/>
    <w:pPr>
      <w:spacing w:before="240" w:after="60"/>
      <w:outlineLvl w:val="4"/>
    </w:pPr>
    <w:rPr>
      <w:rFonts w:eastAsia="Times New Roman" w:cs="Times New Roman"/>
      <w:b/>
      <w:bCs/>
      <w:i/>
      <w:iCs/>
      <w:sz w:val="26"/>
      <w:szCs w:val="26"/>
    </w:rPr>
  </w:style>
  <w:style w:type="paragraph" w:styleId="Ttulo6">
    <w:name w:val="heading 6"/>
    <w:basedOn w:val="Normal"/>
    <w:next w:val="Normal"/>
    <w:link w:val="Ttulo6Char"/>
    <w:qFormat/>
    <w:rsid w:val="00AA297F"/>
    <w:pPr>
      <w:spacing w:before="240" w:after="60"/>
      <w:outlineLvl w:val="5"/>
    </w:pPr>
    <w:rPr>
      <w:rFonts w:ascii="Times New Roman" w:eastAsia="Times New Roman" w:hAnsi="Times New Roman" w:cs="Times New Roman"/>
      <w:b/>
      <w:bCs/>
      <w:sz w:val="22"/>
      <w:szCs w:val="22"/>
    </w:rPr>
  </w:style>
  <w:style w:type="paragraph" w:styleId="Ttulo7">
    <w:name w:val="heading 7"/>
    <w:basedOn w:val="Normal"/>
    <w:next w:val="Normal"/>
    <w:link w:val="Ttulo7Char"/>
    <w:unhideWhenUsed/>
    <w:qFormat/>
    <w:rsid w:val="00247293"/>
    <w:pPr>
      <w:keepNext/>
      <w:keepLines/>
      <w:spacing w:before="200"/>
      <w:outlineLvl w:val="6"/>
    </w:pPr>
    <w:rPr>
      <w:rFonts w:asciiTheme="majorHAnsi" w:eastAsiaTheme="majorEastAsia" w:hAnsiTheme="majorHAnsi" w:cstheme="majorBidi"/>
      <w:i/>
      <w:iCs/>
      <w:color w:val="404040" w:themeColor="text1" w:themeTint="BF"/>
      <w:sz w:val="24"/>
      <w:szCs w:val="24"/>
    </w:rPr>
  </w:style>
  <w:style w:type="paragraph" w:styleId="Ttulo8">
    <w:name w:val="heading 8"/>
    <w:basedOn w:val="Normal"/>
    <w:next w:val="Normal"/>
    <w:link w:val="Ttulo8Char"/>
    <w:unhideWhenUsed/>
    <w:qFormat/>
    <w:rsid w:val="00F84666"/>
    <w:pPr>
      <w:spacing w:before="240" w:after="60"/>
      <w:outlineLvl w:val="7"/>
    </w:pPr>
    <w:rPr>
      <w:rFonts w:eastAsia="Times New Roman" w:cs="Times New Roman"/>
      <w:i/>
      <w:iCs/>
      <w:sz w:val="24"/>
      <w:szCs w:val="24"/>
    </w:rPr>
  </w:style>
  <w:style w:type="paragraph" w:styleId="Ttulo9">
    <w:name w:val="heading 9"/>
    <w:basedOn w:val="Normal"/>
    <w:next w:val="Normal"/>
    <w:link w:val="Ttulo9Char"/>
    <w:unhideWhenUsed/>
    <w:qFormat/>
    <w:rsid w:val="00247293"/>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2B3C3E"/>
    <w:rPr>
      <w:rFonts w:ascii="Times New Roman" w:eastAsia="Times New Roman" w:hAnsi="Times New Roman" w:cs="Times New Roman"/>
      <w:b/>
      <w:i/>
      <w:iCs/>
      <w:sz w:val="28"/>
    </w:rPr>
  </w:style>
  <w:style w:type="character" w:customStyle="1" w:styleId="Ttulo2Char">
    <w:name w:val="Título 2 Char"/>
    <w:link w:val="Ttulo2"/>
    <w:rsid w:val="004E21E4"/>
    <w:rPr>
      <w:rFonts w:ascii="Cambria" w:eastAsia="Times New Roman" w:hAnsi="Cambria" w:cs="Times New Roman"/>
      <w:b/>
      <w:bCs/>
      <w:i/>
      <w:iCs/>
      <w:sz w:val="28"/>
      <w:szCs w:val="28"/>
    </w:rPr>
  </w:style>
  <w:style w:type="character" w:customStyle="1" w:styleId="Ttulo3Char">
    <w:name w:val="Título 3 Char"/>
    <w:link w:val="Ttulo3"/>
    <w:rsid w:val="00944C8C"/>
    <w:rPr>
      <w:rFonts w:ascii="Cambria" w:eastAsia="Times New Roman" w:hAnsi="Cambria" w:cs="Times New Roman"/>
      <w:b/>
      <w:bCs/>
      <w:sz w:val="26"/>
      <w:szCs w:val="26"/>
    </w:rPr>
  </w:style>
  <w:style w:type="character" w:customStyle="1" w:styleId="Ttulo4Char">
    <w:name w:val="Título 4 Char"/>
    <w:link w:val="Ttulo4"/>
    <w:rsid w:val="004E21E4"/>
    <w:rPr>
      <w:rFonts w:ascii="Calibri" w:eastAsia="Times New Roman" w:hAnsi="Calibri" w:cs="Times New Roman"/>
      <w:b/>
      <w:bCs/>
      <w:sz w:val="28"/>
      <w:szCs w:val="28"/>
    </w:rPr>
  </w:style>
  <w:style w:type="character" w:customStyle="1" w:styleId="Ttulo5Char">
    <w:name w:val="Título 5 Char"/>
    <w:link w:val="Ttulo5"/>
    <w:rsid w:val="004E21E4"/>
    <w:rPr>
      <w:rFonts w:ascii="Calibri" w:eastAsia="Times New Roman" w:hAnsi="Calibri" w:cs="Times New Roman"/>
      <w:b/>
      <w:bCs/>
      <w:i/>
      <w:iCs/>
      <w:sz w:val="26"/>
      <w:szCs w:val="26"/>
    </w:rPr>
  </w:style>
  <w:style w:type="character" w:customStyle="1" w:styleId="Ttulo8Char">
    <w:name w:val="Título 8 Char"/>
    <w:link w:val="Ttulo8"/>
    <w:rsid w:val="00F84666"/>
    <w:rPr>
      <w:rFonts w:ascii="Calibri" w:eastAsia="Times New Roman" w:hAnsi="Calibri" w:cs="Times New Roman"/>
      <w:i/>
      <w:iCs/>
      <w:sz w:val="24"/>
      <w:szCs w:val="24"/>
    </w:rPr>
  </w:style>
  <w:style w:type="paragraph" w:styleId="Cabealho">
    <w:name w:val="header"/>
    <w:aliases w:val="Cabeçalho1,Cabeçalho1 Char Char,hd,he, Char Char,Char Char Char,Char Char,Char,Char Char Char Char Char Char Char, Char Char Char Char Char Char,Cabeçalho superior,Heading 1a,h,HeaderNN,Char Char Char Char Char Char,Char Char Char Char Char"/>
    <w:basedOn w:val="Normal"/>
    <w:link w:val="CabealhoChar"/>
    <w:uiPriority w:val="99"/>
    <w:unhideWhenUsed/>
    <w:rsid w:val="00645C73"/>
    <w:pPr>
      <w:tabs>
        <w:tab w:val="center" w:pos="4252"/>
        <w:tab w:val="right" w:pos="8504"/>
      </w:tabs>
    </w:pPr>
  </w:style>
  <w:style w:type="character" w:customStyle="1" w:styleId="CabealhoChar">
    <w:name w:val="Cabeçalho Char"/>
    <w:aliases w:val="Cabeçalho1 Char,Cabeçalho1 Char Char Char,hd Char,he Char, Char Char Char,Char Char Char Char,Char Char Char1,Char Char1,Char Char Char Char Char Char Char Char, Char Char Char Char Char Char Char,Cabeçalho superior Char,Heading 1a Char"/>
    <w:basedOn w:val="Fontepargpadro"/>
    <w:link w:val="Cabealho"/>
    <w:uiPriority w:val="99"/>
    <w:rsid w:val="00645C73"/>
  </w:style>
  <w:style w:type="paragraph" w:styleId="Rodap">
    <w:name w:val="footer"/>
    <w:basedOn w:val="Normal"/>
    <w:link w:val="RodapChar"/>
    <w:uiPriority w:val="99"/>
    <w:unhideWhenUsed/>
    <w:rsid w:val="00645C73"/>
    <w:pPr>
      <w:tabs>
        <w:tab w:val="center" w:pos="4252"/>
        <w:tab w:val="right" w:pos="8504"/>
      </w:tabs>
    </w:pPr>
  </w:style>
  <w:style w:type="character" w:customStyle="1" w:styleId="RodapChar">
    <w:name w:val="Rodapé Char"/>
    <w:basedOn w:val="Fontepargpadro"/>
    <w:link w:val="Rodap"/>
    <w:uiPriority w:val="99"/>
    <w:rsid w:val="00645C73"/>
  </w:style>
  <w:style w:type="character" w:styleId="Hyperlink">
    <w:name w:val="Hyperlink"/>
    <w:uiPriority w:val="99"/>
    <w:unhideWhenUsed/>
    <w:rsid w:val="008B3A58"/>
    <w:rPr>
      <w:color w:val="0563C1"/>
      <w:u w:val="single"/>
    </w:rPr>
  </w:style>
  <w:style w:type="table" w:styleId="Tabelacomgrade">
    <w:name w:val="Table Grid"/>
    <w:basedOn w:val="Tabelanormal"/>
    <w:uiPriority w:val="59"/>
    <w:rsid w:val="003508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table" w:customStyle="1" w:styleId="SombreamentoClaro1">
    <w:name w:val="Sombreamento Claro1"/>
    <w:basedOn w:val="Tabelanormal"/>
    <w:uiPriority w:val="60"/>
    <w:rsid w:val="003508ED"/>
    <w:rPr>
      <w:color w:val="000000"/>
    </w:rPr>
    <w:tblPr>
      <w:tblStyleRowBandSize w:val="1"/>
      <w:tblStyleColBandSize w:val="1"/>
      <w:tblBorders>
        <w:top w:val="single" w:sz="8" w:space="0" w:color="000000"/>
        <w:bottom w:val="single" w:sz="8" w:space="0" w:color="000000"/>
      </w:tblBorders>
      <w:tblCellMar>
        <w:left w:w="0" w:type="dxa"/>
        <w:right w:w="0"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mentoClaro-nfase11">
    <w:name w:val="Sombreamento Claro - Ênfase 11"/>
    <w:basedOn w:val="Tabelanormal"/>
    <w:uiPriority w:val="60"/>
    <w:rsid w:val="003508ED"/>
    <w:rPr>
      <w:color w:val="365F91"/>
    </w:rPr>
    <w:tblPr>
      <w:tblStyleRowBandSize w:val="1"/>
      <w:tblStyleColBandSize w:val="1"/>
      <w:tblBorders>
        <w:top w:val="single" w:sz="8" w:space="0" w:color="4F81BD"/>
        <w:bottom w:val="single" w:sz="8" w:space="0" w:color="4F81BD"/>
      </w:tblBorders>
      <w:tblCellMar>
        <w:left w:w="0" w:type="dxa"/>
        <w:right w:w="0"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mentoClaro-nfase2">
    <w:name w:val="Light Shading Accent 2"/>
    <w:basedOn w:val="Tabelanormal"/>
    <w:uiPriority w:val="60"/>
    <w:rsid w:val="003508ED"/>
    <w:rPr>
      <w:color w:val="943634"/>
    </w:rPr>
    <w:tblPr>
      <w:tblStyleRowBandSize w:val="1"/>
      <w:tblStyleColBandSize w:val="1"/>
      <w:tblBorders>
        <w:top w:val="single" w:sz="8" w:space="0" w:color="C0504D"/>
        <w:bottom w:val="single" w:sz="8" w:space="0" w:color="C0504D"/>
      </w:tblBorders>
      <w:tblCellMar>
        <w:left w:w="0" w:type="dxa"/>
        <w:right w:w="0"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mentoClaro-nfase3">
    <w:name w:val="Light Shading Accent 3"/>
    <w:basedOn w:val="Tabelanormal"/>
    <w:uiPriority w:val="60"/>
    <w:rsid w:val="003508ED"/>
    <w:rPr>
      <w:color w:val="76923C"/>
    </w:rPr>
    <w:tblPr>
      <w:tblStyleRowBandSize w:val="1"/>
      <w:tblStyleColBandSize w:val="1"/>
      <w:tblBorders>
        <w:top w:val="single" w:sz="8" w:space="0" w:color="9BBB59"/>
        <w:bottom w:val="single" w:sz="8" w:space="0" w:color="9BBB59"/>
      </w:tblBorders>
      <w:tblCellMar>
        <w:left w:w="0" w:type="dxa"/>
        <w:right w:w="0"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NormalWeb">
    <w:name w:val="Normal (Web)"/>
    <w:basedOn w:val="Normal"/>
    <w:uiPriority w:val="99"/>
    <w:unhideWhenUsed/>
    <w:rsid w:val="002B3C3E"/>
    <w:pPr>
      <w:spacing w:before="100" w:beforeAutospacing="1" w:after="100" w:afterAutospacing="1"/>
    </w:pPr>
    <w:rPr>
      <w:rFonts w:ascii="Times New Roman" w:eastAsia="Times New Roman" w:hAnsi="Times New Roman" w:cs="Times New Roman"/>
      <w:sz w:val="24"/>
      <w:szCs w:val="24"/>
    </w:rPr>
  </w:style>
  <w:style w:type="paragraph" w:styleId="Recuodecorpodetexto">
    <w:name w:val="Body Text Indent"/>
    <w:basedOn w:val="Normal"/>
    <w:link w:val="RecuodecorpodetextoChar"/>
    <w:rsid w:val="009C6790"/>
    <w:pPr>
      <w:spacing w:after="120"/>
      <w:ind w:left="283"/>
    </w:pPr>
    <w:rPr>
      <w:rFonts w:ascii="Times New Roman" w:eastAsia="Times New Roman" w:hAnsi="Times New Roman" w:cs="Times New Roman"/>
      <w:sz w:val="24"/>
      <w:szCs w:val="24"/>
    </w:rPr>
  </w:style>
  <w:style w:type="character" w:customStyle="1" w:styleId="RecuodecorpodetextoChar">
    <w:name w:val="Recuo de corpo de texto Char"/>
    <w:link w:val="Recuodecorpodetexto"/>
    <w:rsid w:val="009C6790"/>
    <w:rPr>
      <w:rFonts w:ascii="Times New Roman" w:eastAsia="Times New Roman" w:hAnsi="Times New Roman" w:cs="Times New Roman"/>
      <w:sz w:val="24"/>
      <w:szCs w:val="24"/>
    </w:rPr>
  </w:style>
  <w:style w:type="paragraph" w:customStyle="1" w:styleId="1">
    <w:name w:val="1"/>
    <w:basedOn w:val="Normal"/>
    <w:next w:val="TextosemFormatao"/>
    <w:rsid w:val="009C6790"/>
    <w:rPr>
      <w:rFonts w:ascii="Courier New" w:eastAsia="Times New Roman" w:hAnsi="Courier New" w:cs="Times New Roman"/>
    </w:rPr>
  </w:style>
  <w:style w:type="paragraph" w:styleId="TextosemFormatao">
    <w:name w:val="Plain Text"/>
    <w:aliases w:val="Texto simples"/>
    <w:basedOn w:val="Normal"/>
    <w:link w:val="TextosemFormataoChar"/>
    <w:unhideWhenUsed/>
    <w:rsid w:val="009C6790"/>
    <w:rPr>
      <w:rFonts w:ascii="Courier New" w:hAnsi="Courier New" w:cs="Times New Roman"/>
    </w:rPr>
  </w:style>
  <w:style w:type="character" w:customStyle="1" w:styleId="TextosemFormataoChar">
    <w:name w:val="Texto sem Formatação Char"/>
    <w:aliases w:val="Texto simples Char"/>
    <w:link w:val="TextosemFormatao"/>
    <w:rsid w:val="009C6790"/>
    <w:rPr>
      <w:rFonts w:ascii="Courier New" w:hAnsi="Courier New" w:cs="Courier New"/>
    </w:rPr>
  </w:style>
  <w:style w:type="paragraph" w:styleId="SemEspaamento">
    <w:name w:val="No Spacing"/>
    <w:link w:val="SemEspaamentoChar"/>
    <w:uiPriority w:val="1"/>
    <w:qFormat/>
    <w:rsid w:val="009C6790"/>
    <w:rPr>
      <w:rFonts w:cs="Times New Roman"/>
      <w:sz w:val="22"/>
      <w:szCs w:val="22"/>
      <w:lang w:eastAsia="en-US"/>
    </w:rPr>
  </w:style>
  <w:style w:type="paragraph" w:styleId="Subttulo">
    <w:name w:val="Subtitle"/>
    <w:basedOn w:val="Normal"/>
    <w:link w:val="SubttuloChar"/>
    <w:qFormat/>
    <w:rsid w:val="00BA28D9"/>
    <w:pPr>
      <w:jc w:val="center"/>
    </w:pPr>
    <w:rPr>
      <w:rFonts w:ascii="Times New Roman" w:eastAsia="Times New Roman" w:hAnsi="Times New Roman" w:cs="Times New Roman"/>
      <w:sz w:val="28"/>
    </w:rPr>
  </w:style>
  <w:style w:type="character" w:customStyle="1" w:styleId="SubttuloChar">
    <w:name w:val="Subtítulo Char"/>
    <w:link w:val="Subttulo"/>
    <w:rsid w:val="00BA28D9"/>
    <w:rPr>
      <w:rFonts w:ascii="Times New Roman" w:eastAsia="Times New Roman" w:hAnsi="Times New Roman" w:cs="Times New Roman"/>
      <w:sz w:val="28"/>
    </w:rPr>
  </w:style>
  <w:style w:type="paragraph" w:styleId="Corpodetexto3">
    <w:name w:val="Body Text 3"/>
    <w:basedOn w:val="Normal"/>
    <w:link w:val="Corpodetexto3Char"/>
    <w:rsid w:val="00BA28D9"/>
    <w:pPr>
      <w:spacing w:after="120"/>
    </w:pPr>
    <w:rPr>
      <w:rFonts w:ascii="Times New Roman" w:eastAsia="Times New Roman" w:hAnsi="Times New Roman" w:cs="Times New Roman"/>
      <w:sz w:val="16"/>
      <w:szCs w:val="16"/>
    </w:rPr>
  </w:style>
  <w:style w:type="character" w:customStyle="1" w:styleId="Corpodetexto3Char">
    <w:name w:val="Corpo de texto 3 Char"/>
    <w:link w:val="Corpodetexto3"/>
    <w:rsid w:val="00BA28D9"/>
    <w:rPr>
      <w:rFonts w:ascii="Times New Roman" w:eastAsia="Times New Roman" w:hAnsi="Times New Roman" w:cs="Times New Roman"/>
      <w:sz w:val="16"/>
      <w:szCs w:val="16"/>
    </w:rPr>
  </w:style>
  <w:style w:type="paragraph" w:styleId="Ttulo">
    <w:name w:val="Title"/>
    <w:basedOn w:val="Normal"/>
    <w:link w:val="TtuloChar"/>
    <w:uiPriority w:val="1"/>
    <w:qFormat/>
    <w:rsid w:val="00BA28D9"/>
    <w:pPr>
      <w:jc w:val="center"/>
    </w:pPr>
    <w:rPr>
      <w:rFonts w:ascii="Times New Roman" w:eastAsia="Times New Roman" w:hAnsi="Times New Roman" w:cs="Times New Roman"/>
      <w:b/>
      <w:bCs/>
      <w:i/>
      <w:iCs/>
      <w:sz w:val="28"/>
      <w:szCs w:val="28"/>
      <w:lang w:eastAsia="en-US"/>
    </w:rPr>
  </w:style>
  <w:style w:type="character" w:customStyle="1" w:styleId="TtuloChar">
    <w:name w:val="Título Char"/>
    <w:link w:val="Ttulo"/>
    <w:uiPriority w:val="1"/>
    <w:rsid w:val="00BA28D9"/>
    <w:rPr>
      <w:rFonts w:ascii="Times New Roman" w:eastAsia="Times New Roman" w:hAnsi="Times New Roman" w:cs="Times New Roman"/>
      <w:b/>
      <w:bCs/>
      <w:i/>
      <w:iCs/>
      <w:sz w:val="28"/>
      <w:szCs w:val="28"/>
      <w:lang w:eastAsia="en-US"/>
    </w:rPr>
  </w:style>
  <w:style w:type="paragraph" w:styleId="PargrafodaLista">
    <w:name w:val="List Paragraph"/>
    <w:aliases w:val="Ementa,SheParágrafo da Lista,List I Paragraph,Marca 1"/>
    <w:basedOn w:val="Normal"/>
    <w:link w:val="PargrafodaListaChar"/>
    <w:uiPriority w:val="34"/>
    <w:qFormat/>
    <w:rsid w:val="00DD3D26"/>
    <w:pPr>
      <w:spacing w:after="200" w:line="276" w:lineRule="auto"/>
      <w:ind w:left="720"/>
      <w:contextualSpacing/>
    </w:pPr>
    <w:rPr>
      <w:rFonts w:cs="Times New Roman"/>
      <w:sz w:val="22"/>
      <w:szCs w:val="22"/>
      <w:lang w:eastAsia="en-US"/>
    </w:rPr>
  </w:style>
  <w:style w:type="paragraph" w:styleId="Corpodetexto">
    <w:name w:val="Body Text"/>
    <w:basedOn w:val="Normal"/>
    <w:link w:val="CorpodetextoChar"/>
    <w:uiPriority w:val="1"/>
    <w:unhideWhenUsed/>
    <w:qFormat/>
    <w:rsid w:val="00484955"/>
    <w:pPr>
      <w:spacing w:after="120"/>
    </w:pPr>
  </w:style>
  <w:style w:type="character" w:customStyle="1" w:styleId="CorpodetextoChar">
    <w:name w:val="Corpo de texto Char"/>
    <w:basedOn w:val="Fontepargpadro"/>
    <w:link w:val="Corpodetexto"/>
    <w:uiPriority w:val="1"/>
    <w:rsid w:val="00484955"/>
  </w:style>
  <w:style w:type="character" w:styleId="Forte">
    <w:name w:val="Strong"/>
    <w:uiPriority w:val="22"/>
    <w:qFormat/>
    <w:rsid w:val="0027525F"/>
    <w:rPr>
      <w:b/>
      <w:bCs/>
    </w:rPr>
  </w:style>
  <w:style w:type="paragraph" w:styleId="Corpodetexto2">
    <w:name w:val="Body Text 2"/>
    <w:basedOn w:val="Normal"/>
    <w:link w:val="Corpodetexto2Char"/>
    <w:unhideWhenUsed/>
    <w:rsid w:val="004E21E4"/>
    <w:pPr>
      <w:spacing w:after="120" w:line="480" w:lineRule="auto"/>
    </w:pPr>
  </w:style>
  <w:style w:type="character" w:customStyle="1" w:styleId="Corpodetexto2Char">
    <w:name w:val="Corpo de texto 2 Char"/>
    <w:basedOn w:val="Fontepargpadro"/>
    <w:link w:val="Corpodetexto2"/>
    <w:rsid w:val="004E21E4"/>
  </w:style>
  <w:style w:type="paragraph" w:customStyle="1" w:styleId="Default">
    <w:name w:val="Default"/>
    <w:rsid w:val="009C1586"/>
    <w:pPr>
      <w:autoSpaceDE w:val="0"/>
      <w:autoSpaceDN w:val="0"/>
      <w:adjustRightInd w:val="0"/>
    </w:pPr>
    <w:rPr>
      <w:rFonts w:ascii="Arial" w:eastAsia="Times New Roman" w:hAnsi="Arial"/>
      <w:color w:val="000000"/>
      <w:sz w:val="24"/>
      <w:szCs w:val="24"/>
    </w:rPr>
  </w:style>
  <w:style w:type="paragraph" w:styleId="Recuodecorpodetexto3">
    <w:name w:val="Body Text Indent 3"/>
    <w:basedOn w:val="Normal"/>
    <w:link w:val="Recuodecorpodetexto3Char"/>
    <w:uiPriority w:val="99"/>
    <w:unhideWhenUsed/>
    <w:rsid w:val="00CF4E43"/>
    <w:pPr>
      <w:spacing w:after="120"/>
      <w:ind w:left="283"/>
    </w:pPr>
    <w:rPr>
      <w:rFonts w:ascii="Times New Roman" w:eastAsia="Times New Roman" w:hAnsi="Times New Roman" w:cs="Times New Roman"/>
      <w:sz w:val="16"/>
      <w:szCs w:val="16"/>
    </w:rPr>
  </w:style>
  <w:style w:type="character" w:customStyle="1" w:styleId="Recuodecorpodetexto3Char">
    <w:name w:val="Recuo de corpo de texto 3 Char"/>
    <w:link w:val="Recuodecorpodetexto3"/>
    <w:uiPriority w:val="99"/>
    <w:rsid w:val="00CF4E43"/>
    <w:rPr>
      <w:rFonts w:ascii="Times New Roman" w:eastAsia="Times New Roman" w:hAnsi="Times New Roman" w:cs="Times New Roman"/>
      <w:sz w:val="16"/>
      <w:szCs w:val="16"/>
    </w:rPr>
  </w:style>
  <w:style w:type="paragraph" w:styleId="Recuodecorpodetexto2">
    <w:name w:val="Body Text Indent 2"/>
    <w:basedOn w:val="Normal"/>
    <w:link w:val="Recuodecorpodetexto2Char"/>
    <w:unhideWhenUsed/>
    <w:rsid w:val="004F2987"/>
    <w:pPr>
      <w:spacing w:after="120" w:line="480" w:lineRule="auto"/>
      <w:ind w:left="283"/>
    </w:pPr>
  </w:style>
  <w:style w:type="character" w:customStyle="1" w:styleId="Recuodecorpodetexto2Char">
    <w:name w:val="Recuo de corpo de texto 2 Char"/>
    <w:basedOn w:val="Fontepargpadro"/>
    <w:link w:val="Recuodecorpodetexto2"/>
    <w:rsid w:val="004F2987"/>
  </w:style>
  <w:style w:type="table" w:customStyle="1" w:styleId="TableGrid">
    <w:name w:val="TableGrid"/>
    <w:rsid w:val="00D32E74"/>
    <w:rPr>
      <w:rFonts w:eastAsia="Times New Roman" w:cs="Times New Roman"/>
      <w:sz w:val="22"/>
      <w:szCs w:val="22"/>
    </w:rPr>
    <w:tblPr>
      <w:tblCellMar>
        <w:top w:w="0" w:type="dxa"/>
        <w:left w:w="0" w:type="dxa"/>
        <w:bottom w:w="0" w:type="dxa"/>
        <w:right w:w="0" w:type="dxa"/>
      </w:tblCellMar>
    </w:tblPr>
  </w:style>
  <w:style w:type="paragraph" w:styleId="Textodebalo">
    <w:name w:val="Balloon Text"/>
    <w:basedOn w:val="Normal"/>
    <w:link w:val="TextodebaloChar"/>
    <w:uiPriority w:val="99"/>
    <w:unhideWhenUsed/>
    <w:rsid w:val="00D32E74"/>
    <w:rPr>
      <w:rFonts w:ascii="Tahoma" w:hAnsi="Tahoma" w:cs="Times New Roman"/>
      <w:color w:val="000000"/>
      <w:sz w:val="16"/>
      <w:szCs w:val="16"/>
    </w:rPr>
  </w:style>
  <w:style w:type="character" w:customStyle="1" w:styleId="TextodebaloChar">
    <w:name w:val="Texto de balão Char"/>
    <w:link w:val="Textodebalo"/>
    <w:uiPriority w:val="99"/>
    <w:rsid w:val="00D32E74"/>
    <w:rPr>
      <w:rFonts w:ascii="Tahoma" w:hAnsi="Tahoma" w:cs="Tahoma"/>
      <w:color w:val="000000"/>
      <w:sz w:val="16"/>
      <w:szCs w:val="16"/>
    </w:rPr>
  </w:style>
  <w:style w:type="paragraph" w:customStyle="1" w:styleId="Contedodatabela">
    <w:name w:val="Conteúdo da tabela"/>
    <w:basedOn w:val="Normal"/>
    <w:uiPriority w:val="99"/>
    <w:rsid w:val="002B7467"/>
    <w:pPr>
      <w:spacing w:after="283"/>
    </w:pPr>
    <w:rPr>
      <w:rFonts w:ascii="Times New Roman" w:eastAsia="Times New Roman" w:hAnsi="Times New Roman" w:cs="Times New Roman"/>
      <w:sz w:val="24"/>
      <w:szCs w:val="24"/>
    </w:rPr>
  </w:style>
  <w:style w:type="character" w:customStyle="1" w:styleId="A6">
    <w:name w:val="A6"/>
    <w:rsid w:val="002B7467"/>
    <w:rPr>
      <w:color w:val="000000"/>
      <w:sz w:val="20"/>
      <w:szCs w:val="20"/>
    </w:rPr>
  </w:style>
  <w:style w:type="character" w:styleId="nfase">
    <w:name w:val="Emphasis"/>
    <w:uiPriority w:val="20"/>
    <w:qFormat/>
    <w:rsid w:val="0072313C"/>
    <w:rPr>
      <w:i/>
      <w:iCs/>
    </w:rPr>
  </w:style>
  <w:style w:type="paragraph" w:customStyle="1" w:styleId="m-1419915268136221009xmsonormal">
    <w:name w:val="m_-1419915268136221009x_msonormal"/>
    <w:basedOn w:val="Normal"/>
    <w:rsid w:val="00473B31"/>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rsid w:val="004D39B5"/>
  </w:style>
  <w:style w:type="paragraph" w:customStyle="1" w:styleId="-005AOCABEALHOM1">
    <w:name w:val="- 005 AÇÃO CABEÇALHO M1"/>
    <w:basedOn w:val="Normal"/>
    <w:semiHidden/>
    <w:locked/>
    <w:rsid w:val="004E7762"/>
    <w:pPr>
      <w:framePr w:w="7666" w:wrap="around" w:vAnchor="page" w:hAnchor="page" w:x="2851" w:y="1407"/>
      <w:pBdr>
        <w:bottom w:val="single" w:sz="4" w:space="1" w:color="C0C0C0"/>
      </w:pBdr>
      <w:jc w:val="right"/>
    </w:pPr>
    <w:rPr>
      <w:rFonts w:ascii="Century Gothic" w:eastAsia="Times New Roman" w:hAnsi="Century Gothic" w:cs="Tahoma"/>
      <w:smallCaps/>
      <w:color w:val="A6A6A6"/>
      <w:spacing w:val="60"/>
      <w:sz w:val="18"/>
      <w:szCs w:val="44"/>
    </w:rPr>
  </w:style>
  <w:style w:type="paragraph" w:customStyle="1" w:styleId="Corpodetexto21">
    <w:name w:val="Corpo de texto 21"/>
    <w:basedOn w:val="Normal"/>
    <w:rsid w:val="00460A22"/>
    <w:pPr>
      <w:overflowPunct w:val="0"/>
      <w:autoSpaceDE w:val="0"/>
      <w:autoSpaceDN w:val="0"/>
      <w:adjustRightInd w:val="0"/>
      <w:jc w:val="center"/>
    </w:pPr>
    <w:rPr>
      <w:rFonts w:ascii="Times New Roman" w:eastAsia="Times New Roman" w:hAnsi="Times New Roman" w:cs="Times New Roman"/>
      <w:b/>
      <w:sz w:val="22"/>
    </w:rPr>
  </w:style>
  <w:style w:type="character" w:customStyle="1" w:styleId="il">
    <w:name w:val="il"/>
    <w:rsid w:val="00A14BED"/>
  </w:style>
  <w:style w:type="table" w:styleId="SombreamentoClaro-nfase4">
    <w:name w:val="Light Shading Accent 4"/>
    <w:basedOn w:val="Tabelanormal"/>
    <w:uiPriority w:val="60"/>
    <w:rsid w:val="00FF7E68"/>
    <w:rPr>
      <w:rFonts w:asciiTheme="minorHAnsi" w:eastAsiaTheme="minorHAnsi" w:hAnsiTheme="minorHAnsi" w:cstheme="minorBidi"/>
      <w:color w:val="5F497A" w:themeColor="accent4" w:themeShade="BF"/>
      <w:sz w:val="22"/>
      <w:szCs w:val="22"/>
      <w:lang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SemEspaamentoChar">
    <w:name w:val="Sem Espaçamento Char"/>
    <w:link w:val="SemEspaamento"/>
    <w:uiPriority w:val="1"/>
    <w:locked/>
    <w:rsid w:val="00505A2F"/>
    <w:rPr>
      <w:rFonts w:cs="Times New Roman"/>
      <w:sz w:val="22"/>
      <w:szCs w:val="22"/>
      <w:lang w:eastAsia="en-US"/>
    </w:rPr>
  </w:style>
  <w:style w:type="paragraph" w:customStyle="1" w:styleId="dou-paragraph">
    <w:name w:val="dou-paragraph"/>
    <w:basedOn w:val="Normal"/>
    <w:rsid w:val="009C72E1"/>
    <w:pPr>
      <w:spacing w:before="100" w:beforeAutospacing="1" w:after="100" w:afterAutospacing="1"/>
    </w:pPr>
    <w:rPr>
      <w:rFonts w:ascii="Times New Roman" w:eastAsia="Times New Roman" w:hAnsi="Times New Roman" w:cs="Times New Roman"/>
      <w:sz w:val="24"/>
      <w:szCs w:val="24"/>
    </w:rPr>
  </w:style>
  <w:style w:type="table" w:styleId="ListaMdia2-nfase6">
    <w:name w:val="Medium List 2 Accent 6"/>
    <w:basedOn w:val="Tabelanormal"/>
    <w:uiPriority w:val="66"/>
    <w:rsid w:val="00F03DA3"/>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GradeMdia11">
    <w:name w:val="Grade Média 11"/>
    <w:basedOn w:val="Tabelanormal"/>
    <w:uiPriority w:val="67"/>
    <w:rsid w:val="006168C1"/>
    <w:rPr>
      <w:rFonts w:ascii="Times New Roman" w:eastAsia="Times New Roman" w:hAnsi="Times New Roman" w:cs="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GradeMdia12">
    <w:name w:val="Grade Média 12"/>
    <w:basedOn w:val="Tabelanormal"/>
    <w:uiPriority w:val="67"/>
    <w:rsid w:val="006168C1"/>
    <w:rPr>
      <w:rFonts w:ascii="Times New Roman" w:eastAsia="Times New Roman" w:hAnsi="Times New Roman" w:cs="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GradeMdia13">
    <w:name w:val="Grade Média 13"/>
    <w:basedOn w:val="Tabelanormal"/>
    <w:uiPriority w:val="67"/>
    <w:rsid w:val="00DA2901"/>
    <w:rPr>
      <w:rFonts w:ascii="Times New Roman" w:eastAsia="Times New Roman" w:hAnsi="Times New Roman" w:cs="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GradeMdia14">
    <w:name w:val="Grade Média 14"/>
    <w:basedOn w:val="Tabelanormal"/>
    <w:uiPriority w:val="67"/>
    <w:rsid w:val="00C72193"/>
    <w:rPr>
      <w:rFonts w:ascii="Times New Roman" w:eastAsia="Times New Roman" w:hAnsi="Times New Roman" w:cs="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GradeMdia15">
    <w:name w:val="Grade Média 15"/>
    <w:basedOn w:val="Tabelanormal"/>
    <w:uiPriority w:val="67"/>
    <w:rsid w:val="00CD6B2D"/>
    <w:rPr>
      <w:rFonts w:ascii="Times New Roman" w:eastAsia="Times New Roman" w:hAnsi="Times New Roman" w:cs="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GradeMdia16">
    <w:name w:val="Grade Média 16"/>
    <w:basedOn w:val="Tabelanormal"/>
    <w:uiPriority w:val="67"/>
    <w:rsid w:val="00FC107E"/>
    <w:rPr>
      <w:rFonts w:ascii="Times New Roman" w:eastAsia="Times New Roman" w:hAnsi="Times New Roman" w:cs="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Textodenotaderodap">
    <w:name w:val="footnote text"/>
    <w:basedOn w:val="Normal"/>
    <w:link w:val="TextodenotaderodapChar"/>
    <w:uiPriority w:val="99"/>
    <w:rsid w:val="00A80CE7"/>
    <w:rPr>
      <w:rFonts w:ascii="Times New Roman" w:eastAsia="Times New Roman" w:hAnsi="Times New Roman" w:cs="Times New Roman"/>
    </w:rPr>
  </w:style>
  <w:style w:type="character" w:customStyle="1" w:styleId="TextodenotaderodapChar">
    <w:name w:val="Texto de nota de rodapé Char"/>
    <w:basedOn w:val="Fontepargpadro"/>
    <w:link w:val="Textodenotaderodap"/>
    <w:uiPriority w:val="99"/>
    <w:rsid w:val="00A80CE7"/>
    <w:rPr>
      <w:rFonts w:ascii="Times New Roman" w:eastAsia="Times New Roman" w:hAnsi="Times New Roman" w:cs="Times New Roman"/>
    </w:rPr>
  </w:style>
  <w:style w:type="character" w:styleId="Refdenotaderodap">
    <w:name w:val="footnote reference"/>
    <w:uiPriority w:val="99"/>
    <w:rsid w:val="00A80CE7"/>
    <w:rPr>
      <w:vertAlign w:val="superscript"/>
    </w:rPr>
  </w:style>
  <w:style w:type="paragraph" w:customStyle="1" w:styleId="Ttulo11">
    <w:name w:val="Título 11"/>
    <w:basedOn w:val="Normal"/>
    <w:uiPriority w:val="1"/>
    <w:qFormat/>
    <w:rsid w:val="005C0F5B"/>
    <w:pPr>
      <w:widowControl w:val="0"/>
      <w:autoSpaceDE w:val="0"/>
      <w:autoSpaceDN w:val="0"/>
      <w:spacing w:before="56"/>
      <w:ind w:left="850"/>
      <w:outlineLvl w:val="1"/>
    </w:pPr>
    <w:rPr>
      <w:rFonts w:cs="Calibri"/>
      <w:b/>
      <w:bCs/>
      <w:sz w:val="22"/>
      <w:szCs w:val="22"/>
      <w:lang w:val="pt-PT" w:eastAsia="pt-PT" w:bidi="pt-PT"/>
    </w:rPr>
  </w:style>
  <w:style w:type="table" w:customStyle="1" w:styleId="TableNormal">
    <w:name w:val="Table Normal"/>
    <w:uiPriority w:val="2"/>
    <w:semiHidden/>
    <w:unhideWhenUsed/>
    <w:qFormat/>
    <w:rsid w:val="005C0F5B"/>
    <w:pPr>
      <w:widowControl w:val="0"/>
      <w:autoSpaceDE w:val="0"/>
      <w:autoSpaceDN w:val="0"/>
    </w:pPr>
    <w:rPr>
      <w:rFonts w:cs="Times New Roman"/>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C0F5B"/>
    <w:pPr>
      <w:widowControl w:val="0"/>
      <w:autoSpaceDE w:val="0"/>
      <w:autoSpaceDN w:val="0"/>
      <w:spacing w:line="265" w:lineRule="exact"/>
      <w:ind w:left="107"/>
      <w:jc w:val="center"/>
    </w:pPr>
    <w:rPr>
      <w:rFonts w:cs="Calibri"/>
      <w:sz w:val="22"/>
      <w:szCs w:val="22"/>
      <w:lang w:val="pt-PT" w:eastAsia="pt-PT" w:bidi="pt-PT"/>
    </w:rPr>
  </w:style>
  <w:style w:type="paragraph" w:customStyle="1" w:styleId="Normal1">
    <w:name w:val="Normal1"/>
    <w:rsid w:val="00C77B56"/>
    <w:rPr>
      <w:rFonts w:ascii="Times New Roman" w:eastAsia="Times New Roman" w:hAnsi="Times New Roman" w:cs="Times New Roman"/>
      <w:color w:val="000000"/>
      <w:sz w:val="24"/>
    </w:rPr>
  </w:style>
  <w:style w:type="character" w:customStyle="1" w:styleId="Ttulo6Char">
    <w:name w:val="Título 6 Char"/>
    <w:basedOn w:val="Fontepargpadro"/>
    <w:link w:val="Ttulo6"/>
    <w:rsid w:val="00AA297F"/>
    <w:rPr>
      <w:rFonts w:ascii="Times New Roman" w:eastAsia="Times New Roman" w:hAnsi="Times New Roman" w:cs="Times New Roman"/>
      <w:b/>
      <w:bCs/>
      <w:sz w:val="22"/>
      <w:szCs w:val="22"/>
    </w:rPr>
  </w:style>
  <w:style w:type="character" w:styleId="HiperlinkVisitado">
    <w:name w:val="FollowedHyperlink"/>
    <w:uiPriority w:val="99"/>
    <w:unhideWhenUsed/>
    <w:rsid w:val="00AA297F"/>
    <w:rPr>
      <w:color w:val="800080"/>
      <w:u w:val="single"/>
    </w:rPr>
  </w:style>
  <w:style w:type="paragraph" w:customStyle="1" w:styleId="msonormal0">
    <w:name w:val="msonormal"/>
    <w:basedOn w:val="Normal"/>
    <w:rsid w:val="00AA297F"/>
    <w:pPr>
      <w:spacing w:before="100" w:beforeAutospacing="1" w:after="100" w:afterAutospacing="1"/>
    </w:pPr>
    <w:rPr>
      <w:rFonts w:ascii="Times New Roman" w:eastAsia="Times New Roman" w:hAnsi="Times New Roman" w:cs="Times New Roman"/>
      <w:sz w:val="24"/>
      <w:szCs w:val="24"/>
    </w:rPr>
  </w:style>
  <w:style w:type="paragraph" w:customStyle="1" w:styleId="xl93">
    <w:name w:val="xl93"/>
    <w:basedOn w:val="Normal"/>
    <w:rsid w:val="00AA297F"/>
    <w:pPr>
      <w:pBdr>
        <w:top w:val="single" w:sz="4" w:space="0" w:color="auto"/>
        <w:left w:val="single" w:sz="4" w:space="0" w:color="auto"/>
        <w:bottom w:val="single" w:sz="4" w:space="0" w:color="000000"/>
      </w:pBdr>
      <w:spacing w:before="100" w:beforeAutospacing="1" w:after="100" w:afterAutospacing="1"/>
      <w:jc w:val="center"/>
      <w:textAlignment w:val="top"/>
    </w:pPr>
    <w:rPr>
      <w:rFonts w:ascii="Arial" w:eastAsia="Times New Roman" w:hAnsi="Arial"/>
      <w:b/>
      <w:bCs/>
      <w:color w:val="000000"/>
      <w:sz w:val="18"/>
      <w:szCs w:val="18"/>
    </w:rPr>
  </w:style>
  <w:style w:type="paragraph" w:customStyle="1" w:styleId="xl94">
    <w:name w:val="xl94"/>
    <w:basedOn w:val="Normal"/>
    <w:rsid w:val="00AA297F"/>
    <w:pPr>
      <w:pBdr>
        <w:top w:val="single" w:sz="4" w:space="0" w:color="auto"/>
        <w:left w:val="single" w:sz="4" w:space="0" w:color="auto"/>
        <w:bottom w:val="single" w:sz="4" w:space="0" w:color="000000"/>
        <w:right w:val="single" w:sz="4" w:space="0" w:color="auto"/>
      </w:pBdr>
      <w:spacing w:before="100" w:beforeAutospacing="1" w:after="100" w:afterAutospacing="1"/>
      <w:jc w:val="center"/>
      <w:textAlignment w:val="top"/>
    </w:pPr>
    <w:rPr>
      <w:rFonts w:ascii="Arial" w:eastAsia="Times New Roman" w:hAnsi="Arial"/>
      <w:b/>
      <w:bCs/>
      <w:color w:val="000000"/>
      <w:sz w:val="18"/>
      <w:szCs w:val="18"/>
    </w:rPr>
  </w:style>
  <w:style w:type="paragraph" w:customStyle="1" w:styleId="xl95">
    <w:name w:val="xl95"/>
    <w:basedOn w:val="Normal"/>
    <w:rsid w:val="00AA297F"/>
    <w:pPr>
      <w:spacing w:before="100" w:beforeAutospacing="1" w:after="100" w:afterAutospacing="1"/>
    </w:pPr>
    <w:rPr>
      <w:rFonts w:ascii="Times New Roman" w:eastAsia="Times New Roman" w:hAnsi="Times New Roman" w:cs="Times New Roman"/>
      <w:sz w:val="24"/>
      <w:szCs w:val="24"/>
    </w:rPr>
  </w:style>
  <w:style w:type="paragraph" w:customStyle="1" w:styleId="xl96">
    <w:name w:val="xl96"/>
    <w:basedOn w:val="Normal"/>
    <w:rsid w:val="00AA297F"/>
    <w:pPr>
      <w:pBdr>
        <w:bottom w:val="single" w:sz="4" w:space="0" w:color="auto"/>
      </w:pBdr>
      <w:spacing w:before="100" w:beforeAutospacing="1" w:after="100" w:afterAutospacing="1"/>
      <w:jc w:val="right"/>
      <w:textAlignment w:val="top"/>
    </w:pPr>
    <w:rPr>
      <w:rFonts w:ascii="Arial" w:eastAsia="Times New Roman" w:hAnsi="Arial"/>
      <w:b/>
      <w:bCs/>
      <w:color w:val="000000"/>
      <w:u w:val="single"/>
    </w:rPr>
  </w:style>
  <w:style w:type="paragraph" w:customStyle="1" w:styleId="xl97">
    <w:name w:val="xl97"/>
    <w:basedOn w:val="Normal"/>
    <w:rsid w:val="00AA297F"/>
    <w:pPr>
      <w:pBdr>
        <w:left w:val="single" w:sz="4" w:space="0" w:color="auto"/>
      </w:pBdr>
      <w:spacing w:before="100" w:beforeAutospacing="1" w:after="100" w:afterAutospacing="1"/>
      <w:jc w:val="right"/>
      <w:textAlignment w:val="top"/>
    </w:pPr>
    <w:rPr>
      <w:rFonts w:ascii="Arial" w:eastAsia="Times New Roman" w:hAnsi="Arial"/>
      <w:b/>
      <w:bCs/>
      <w:color w:val="000000"/>
      <w:sz w:val="14"/>
      <w:szCs w:val="14"/>
    </w:rPr>
  </w:style>
  <w:style w:type="paragraph" w:customStyle="1" w:styleId="xl98">
    <w:name w:val="xl98"/>
    <w:basedOn w:val="Normal"/>
    <w:rsid w:val="00AA297F"/>
    <w:pPr>
      <w:pBdr>
        <w:left w:val="single" w:sz="4" w:space="0" w:color="auto"/>
        <w:right w:val="single" w:sz="4" w:space="0" w:color="auto"/>
      </w:pBdr>
      <w:spacing w:before="100" w:beforeAutospacing="1" w:after="100" w:afterAutospacing="1"/>
      <w:jc w:val="right"/>
      <w:textAlignment w:val="top"/>
    </w:pPr>
    <w:rPr>
      <w:rFonts w:ascii="Arial" w:eastAsia="Times New Roman" w:hAnsi="Arial"/>
      <w:b/>
      <w:bCs/>
      <w:color w:val="000000"/>
      <w:sz w:val="14"/>
      <w:szCs w:val="14"/>
    </w:rPr>
  </w:style>
  <w:style w:type="paragraph" w:customStyle="1" w:styleId="xl99">
    <w:name w:val="xl99"/>
    <w:basedOn w:val="Normal"/>
    <w:rsid w:val="00AA297F"/>
    <w:pPr>
      <w:pBdr>
        <w:left w:val="single" w:sz="4" w:space="0" w:color="auto"/>
      </w:pBdr>
      <w:spacing w:before="100" w:beforeAutospacing="1" w:after="100" w:afterAutospacing="1"/>
      <w:jc w:val="right"/>
      <w:textAlignment w:val="top"/>
    </w:pPr>
    <w:rPr>
      <w:rFonts w:ascii="Arial" w:eastAsia="Times New Roman" w:hAnsi="Arial"/>
      <w:color w:val="000000"/>
      <w:sz w:val="14"/>
      <w:szCs w:val="14"/>
    </w:rPr>
  </w:style>
  <w:style w:type="paragraph" w:customStyle="1" w:styleId="xl100">
    <w:name w:val="xl100"/>
    <w:basedOn w:val="Normal"/>
    <w:rsid w:val="00AA297F"/>
    <w:pPr>
      <w:pBdr>
        <w:left w:val="single" w:sz="4" w:space="0" w:color="auto"/>
        <w:right w:val="single" w:sz="4" w:space="0" w:color="auto"/>
      </w:pBdr>
      <w:spacing w:before="100" w:beforeAutospacing="1" w:after="100" w:afterAutospacing="1"/>
      <w:jc w:val="right"/>
      <w:textAlignment w:val="top"/>
    </w:pPr>
    <w:rPr>
      <w:rFonts w:ascii="Arial" w:eastAsia="Times New Roman" w:hAnsi="Arial"/>
      <w:color w:val="000000"/>
      <w:sz w:val="14"/>
      <w:szCs w:val="14"/>
    </w:rPr>
  </w:style>
  <w:style w:type="paragraph" w:customStyle="1" w:styleId="xl101">
    <w:name w:val="xl101"/>
    <w:basedOn w:val="Normal"/>
    <w:rsid w:val="00AA297F"/>
    <w:pPr>
      <w:pBdr>
        <w:top w:val="single" w:sz="4" w:space="0" w:color="auto"/>
      </w:pBdr>
      <w:spacing w:before="100" w:beforeAutospacing="1" w:after="100" w:afterAutospacing="1"/>
      <w:textAlignment w:val="top"/>
    </w:pPr>
    <w:rPr>
      <w:rFonts w:ascii="Arial" w:eastAsia="Times New Roman" w:hAnsi="Arial"/>
      <w:color w:val="000000"/>
      <w:sz w:val="2"/>
      <w:szCs w:val="2"/>
    </w:rPr>
  </w:style>
  <w:style w:type="paragraph" w:customStyle="1" w:styleId="xl102">
    <w:name w:val="xl102"/>
    <w:basedOn w:val="Normal"/>
    <w:rsid w:val="00AA297F"/>
    <w:pPr>
      <w:pBdr>
        <w:top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3">
    <w:name w:val="xl103"/>
    <w:basedOn w:val="Normal"/>
    <w:rsid w:val="00AA297F"/>
    <w:pPr>
      <w:spacing w:before="100" w:beforeAutospacing="1" w:after="100" w:afterAutospacing="1"/>
      <w:textAlignment w:val="top"/>
    </w:pPr>
    <w:rPr>
      <w:rFonts w:ascii="Arial" w:eastAsia="Times New Roman" w:hAnsi="Arial"/>
      <w:color w:val="000000"/>
      <w:sz w:val="16"/>
      <w:szCs w:val="16"/>
    </w:rPr>
  </w:style>
  <w:style w:type="paragraph" w:customStyle="1" w:styleId="xl104">
    <w:name w:val="xl104"/>
    <w:basedOn w:val="Normal"/>
    <w:rsid w:val="00AA297F"/>
    <w:pPr>
      <w:spacing w:before="100" w:beforeAutospacing="1" w:after="100" w:afterAutospacing="1"/>
      <w:jc w:val="right"/>
      <w:textAlignment w:val="top"/>
    </w:pPr>
    <w:rPr>
      <w:rFonts w:ascii="Arial" w:eastAsia="Times New Roman" w:hAnsi="Arial"/>
      <w:color w:val="000000"/>
      <w:sz w:val="16"/>
      <w:szCs w:val="16"/>
    </w:rPr>
  </w:style>
  <w:style w:type="paragraph" w:customStyle="1" w:styleId="xl105">
    <w:name w:val="xl105"/>
    <w:basedOn w:val="Normal"/>
    <w:rsid w:val="00AA297F"/>
    <w:pPr>
      <w:pBdr>
        <w:left w:val="single" w:sz="4" w:space="0" w:color="auto"/>
      </w:pBdr>
      <w:spacing w:before="100" w:beforeAutospacing="1" w:after="100" w:afterAutospacing="1"/>
      <w:textAlignment w:val="top"/>
    </w:pPr>
    <w:rPr>
      <w:rFonts w:ascii="Arial" w:eastAsia="Times New Roman" w:hAnsi="Arial"/>
      <w:b/>
      <w:bCs/>
      <w:color w:val="000000"/>
      <w:sz w:val="14"/>
      <w:szCs w:val="14"/>
    </w:rPr>
  </w:style>
  <w:style w:type="paragraph" w:customStyle="1" w:styleId="xl106">
    <w:name w:val="xl106"/>
    <w:basedOn w:val="Normal"/>
    <w:rsid w:val="00AA297F"/>
    <w:pPr>
      <w:pBdr>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7">
    <w:name w:val="xl107"/>
    <w:basedOn w:val="Normal"/>
    <w:rsid w:val="00AA297F"/>
    <w:pPr>
      <w:pBdr>
        <w:left w:val="single" w:sz="4" w:space="0" w:color="auto"/>
        <w:bottom w:val="single" w:sz="4" w:space="0" w:color="auto"/>
      </w:pBdr>
      <w:spacing w:before="100" w:beforeAutospacing="1" w:after="100" w:afterAutospacing="1"/>
      <w:jc w:val="right"/>
      <w:textAlignment w:val="top"/>
    </w:pPr>
    <w:rPr>
      <w:rFonts w:ascii="Arial" w:eastAsia="Times New Roman" w:hAnsi="Arial"/>
      <w:b/>
      <w:bCs/>
      <w:color w:val="000000"/>
      <w:sz w:val="14"/>
      <w:szCs w:val="14"/>
    </w:rPr>
  </w:style>
  <w:style w:type="paragraph" w:customStyle="1" w:styleId="xl108">
    <w:name w:val="xl108"/>
    <w:basedOn w:val="Normal"/>
    <w:rsid w:val="00AA297F"/>
    <w:pPr>
      <w:pBdr>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9">
    <w:name w:val="xl109"/>
    <w:basedOn w:val="Normal"/>
    <w:rsid w:val="00AA297F"/>
    <w:pPr>
      <w:pBdr>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10">
    <w:name w:val="xl110"/>
    <w:basedOn w:val="Normal"/>
    <w:rsid w:val="00AA297F"/>
    <w:pPr>
      <w:pBdr>
        <w:left w:val="single" w:sz="4" w:space="0" w:color="auto"/>
      </w:pBdr>
      <w:spacing w:before="100" w:beforeAutospacing="1" w:after="100" w:afterAutospacing="1"/>
      <w:textAlignment w:val="top"/>
    </w:pPr>
    <w:rPr>
      <w:rFonts w:ascii="Arial" w:eastAsia="Times New Roman" w:hAnsi="Arial"/>
      <w:b/>
      <w:bCs/>
      <w:color w:val="000000"/>
      <w:sz w:val="14"/>
      <w:szCs w:val="14"/>
    </w:rPr>
  </w:style>
  <w:style w:type="paragraph" w:customStyle="1" w:styleId="xl111">
    <w:name w:val="xl111"/>
    <w:basedOn w:val="Normal"/>
    <w:rsid w:val="00AA297F"/>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12">
    <w:name w:val="xl112"/>
    <w:basedOn w:val="Normal"/>
    <w:rsid w:val="00AA297F"/>
    <w:pPr>
      <w:pBdr>
        <w:left w:val="single" w:sz="4" w:space="0" w:color="auto"/>
      </w:pBdr>
      <w:spacing w:before="100" w:beforeAutospacing="1" w:after="100" w:afterAutospacing="1"/>
      <w:textAlignment w:val="top"/>
    </w:pPr>
    <w:rPr>
      <w:rFonts w:ascii="Arial" w:eastAsia="Times New Roman" w:hAnsi="Arial"/>
      <w:color w:val="000000"/>
      <w:sz w:val="14"/>
      <w:szCs w:val="14"/>
    </w:rPr>
  </w:style>
  <w:style w:type="paragraph" w:customStyle="1" w:styleId="xl113">
    <w:name w:val="xl113"/>
    <w:basedOn w:val="Normal"/>
    <w:rsid w:val="00AA297F"/>
    <w:pPr>
      <w:pBdr>
        <w:top w:val="single" w:sz="4" w:space="0" w:color="auto"/>
        <w:bottom w:val="single" w:sz="4" w:space="0" w:color="000000"/>
      </w:pBdr>
      <w:spacing w:before="100" w:beforeAutospacing="1" w:after="100" w:afterAutospacing="1"/>
    </w:pPr>
    <w:rPr>
      <w:rFonts w:ascii="Times New Roman" w:eastAsia="Times New Roman" w:hAnsi="Times New Roman" w:cs="Times New Roman"/>
      <w:sz w:val="24"/>
      <w:szCs w:val="24"/>
    </w:rPr>
  </w:style>
  <w:style w:type="paragraph" w:customStyle="1" w:styleId="xl114">
    <w:name w:val="xl114"/>
    <w:basedOn w:val="Normal"/>
    <w:rsid w:val="00AA297F"/>
    <w:pPr>
      <w:pBdr>
        <w:top w:val="single" w:sz="4" w:space="0" w:color="auto"/>
        <w:bottom w:val="single" w:sz="4" w:space="0" w:color="000000"/>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15">
    <w:name w:val="xl115"/>
    <w:basedOn w:val="Normal"/>
    <w:rsid w:val="00AA297F"/>
    <w:pPr>
      <w:pBdr>
        <w:left w:val="single" w:sz="4" w:space="0" w:color="auto"/>
        <w:bottom w:val="single" w:sz="4" w:space="0" w:color="000000"/>
      </w:pBdr>
      <w:spacing w:before="100" w:beforeAutospacing="1" w:after="100" w:afterAutospacing="1"/>
      <w:jc w:val="center"/>
      <w:textAlignment w:val="top"/>
    </w:pPr>
    <w:rPr>
      <w:rFonts w:ascii="Arial" w:eastAsia="Times New Roman" w:hAnsi="Arial"/>
      <w:b/>
      <w:bCs/>
      <w:color w:val="000000"/>
      <w:sz w:val="18"/>
      <w:szCs w:val="18"/>
    </w:rPr>
  </w:style>
  <w:style w:type="paragraph" w:customStyle="1" w:styleId="xl116">
    <w:name w:val="xl116"/>
    <w:basedOn w:val="Normal"/>
    <w:rsid w:val="00AA297F"/>
    <w:pPr>
      <w:pBdr>
        <w:bottom w:val="single" w:sz="4" w:space="0" w:color="000000"/>
      </w:pBdr>
      <w:spacing w:before="100" w:beforeAutospacing="1" w:after="100" w:afterAutospacing="1"/>
    </w:pPr>
    <w:rPr>
      <w:rFonts w:ascii="Times New Roman" w:eastAsia="Times New Roman" w:hAnsi="Times New Roman" w:cs="Times New Roman"/>
      <w:sz w:val="24"/>
      <w:szCs w:val="24"/>
    </w:rPr>
  </w:style>
  <w:style w:type="paragraph" w:customStyle="1" w:styleId="xl117">
    <w:name w:val="xl117"/>
    <w:basedOn w:val="Normal"/>
    <w:rsid w:val="00AA297F"/>
    <w:pPr>
      <w:pBdr>
        <w:bottom w:val="single" w:sz="4" w:space="0" w:color="000000"/>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18">
    <w:name w:val="xl118"/>
    <w:basedOn w:val="Normal"/>
    <w:rsid w:val="00AA297F"/>
    <w:pPr>
      <w:spacing w:before="100" w:beforeAutospacing="1" w:after="100" w:afterAutospacing="1"/>
      <w:textAlignment w:val="top"/>
    </w:pPr>
    <w:rPr>
      <w:rFonts w:ascii="Arial" w:eastAsia="Times New Roman" w:hAnsi="Arial"/>
      <w:color w:val="000000"/>
      <w:sz w:val="12"/>
      <w:szCs w:val="12"/>
    </w:rPr>
  </w:style>
  <w:style w:type="paragraph" w:customStyle="1" w:styleId="xl119">
    <w:name w:val="xl119"/>
    <w:basedOn w:val="Normal"/>
    <w:rsid w:val="00AA297F"/>
    <w:pPr>
      <w:spacing w:before="100" w:beforeAutospacing="1" w:after="100" w:afterAutospacing="1"/>
      <w:textAlignment w:val="top"/>
    </w:pPr>
    <w:rPr>
      <w:rFonts w:ascii="Times New Roman" w:eastAsia="Times New Roman" w:hAnsi="Times New Roman" w:cs="Times New Roman"/>
      <w:sz w:val="24"/>
      <w:szCs w:val="24"/>
    </w:rPr>
  </w:style>
  <w:style w:type="paragraph" w:customStyle="1" w:styleId="xl120">
    <w:name w:val="xl120"/>
    <w:basedOn w:val="Normal"/>
    <w:rsid w:val="00AA297F"/>
    <w:pPr>
      <w:spacing w:before="100" w:beforeAutospacing="1" w:after="100" w:afterAutospacing="1"/>
      <w:jc w:val="center"/>
      <w:textAlignment w:val="top"/>
    </w:pPr>
    <w:rPr>
      <w:rFonts w:ascii="Arial" w:eastAsia="Times New Roman" w:hAnsi="Arial"/>
      <w:b/>
      <w:bCs/>
      <w:color w:val="000000"/>
      <w:sz w:val="24"/>
      <w:szCs w:val="24"/>
    </w:rPr>
  </w:style>
  <w:style w:type="paragraph" w:customStyle="1" w:styleId="xl121">
    <w:name w:val="xl121"/>
    <w:basedOn w:val="Normal"/>
    <w:rsid w:val="00AA297F"/>
    <w:pPr>
      <w:spacing w:before="100" w:beforeAutospacing="1" w:after="100" w:afterAutospacing="1"/>
      <w:jc w:val="center"/>
      <w:textAlignment w:val="center"/>
    </w:pPr>
    <w:rPr>
      <w:rFonts w:ascii="Arial" w:eastAsia="Times New Roman" w:hAnsi="Arial"/>
      <w:b/>
      <w:bCs/>
      <w:color w:val="000000"/>
      <w:sz w:val="18"/>
      <w:szCs w:val="18"/>
    </w:rPr>
  </w:style>
  <w:style w:type="paragraph" w:customStyle="1" w:styleId="xl122">
    <w:name w:val="xl122"/>
    <w:basedOn w:val="Normal"/>
    <w:rsid w:val="00AA297F"/>
    <w:pPr>
      <w:pBdr>
        <w:top w:val="single" w:sz="4" w:space="0" w:color="auto"/>
        <w:left w:val="single" w:sz="4" w:space="0" w:color="auto"/>
      </w:pBdr>
      <w:spacing w:before="100" w:beforeAutospacing="1" w:after="100" w:afterAutospacing="1"/>
      <w:jc w:val="center"/>
      <w:textAlignment w:val="top"/>
    </w:pPr>
    <w:rPr>
      <w:rFonts w:ascii="Arial" w:eastAsia="Times New Roman" w:hAnsi="Arial"/>
      <w:b/>
      <w:bCs/>
      <w:color w:val="000000"/>
      <w:sz w:val="18"/>
      <w:szCs w:val="18"/>
    </w:rPr>
  </w:style>
  <w:style w:type="paragraph" w:customStyle="1" w:styleId="xl123">
    <w:name w:val="xl123"/>
    <w:basedOn w:val="Normal"/>
    <w:rsid w:val="00AA297F"/>
    <w:pPr>
      <w:pBdr>
        <w:top w:val="single" w:sz="4" w:space="0" w:color="auto"/>
        <w:left w:val="single" w:sz="4" w:space="0" w:color="auto"/>
      </w:pBdr>
      <w:spacing w:before="100" w:beforeAutospacing="1" w:after="100" w:afterAutospacing="1"/>
      <w:jc w:val="center"/>
      <w:textAlignment w:val="top"/>
    </w:pPr>
    <w:rPr>
      <w:rFonts w:ascii="Arial" w:eastAsia="Times New Roman" w:hAnsi="Arial"/>
      <w:b/>
      <w:bCs/>
      <w:color w:val="000000"/>
      <w:sz w:val="18"/>
      <w:szCs w:val="18"/>
    </w:rPr>
  </w:style>
  <w:style w:type="paragraph" w:customStyle="1" w:styleId="xl124">
    <w:name w:val="xl124"/>
    <w:basedOn w:val="Normal"/>
    <w:rsid w:val="00AA297F"/>
    <w:pPr>
      <w:spacing w:before="100" w:beforeAutospacing="1" w:after="100" w:afterAutospacing="1"/>
      <w:jc w:val="right"/>
      <w:textAlignment w:val="top"/>
    </w:pPr>
    <w:rPr>
      <w:rFonts w:ascii="Arial" w:eastAsia="Times New Roman" w:hAnsi="Arial"/>
      <w:b/>
      <w:bCs/>
      <w:color w:val="000000"/>
      <w:u w:val="single"/>
    </w:rPr>
  </w:style>
  <w:style w:type="paragraph" w:customStyle="1" w:styleId="xl125">
    <w:name w:val="xl125"/>
    <w:basedOn w:val="Normal"/>
    <w:rsid w:val="00AA297F"/>
    <w:pPr>
      <w:spacing w:before="100" w:beforeAutospacing="1" w:after="100" w:afterAutospacing="1"/>
      <w:jc w:val="right"/>
      <w:textAlignment w:val="top"/>
    </w:pPr>
    <w:rPr>
      <w:rFonts w:ascii="Arial" w:eastAsia="Times New Roman" w:hAnsi="Arial"/>
      <w:color w:val="000000"/>
      <w:sz w:val="16"/>
      <w:szCs w:val="16"/>
    </w:rPr>
  </w:style>
  <w:style w:type="paragraph" w:customStyle="1" w:styleId="xl126">
    <w:name w:val="xl126"/>
    <w:basedOn w:val="Normal"/>
    <w:rsid w:val="00AA297F"/>
    <w:pPr>
      <w:spacing w:before="100" w:beforeAutospacing="1" w:after="100" w:afterAutospacing="1"/>
      <w:jc w:val="right"/>
      <w:textAlignment w:val="top"/>
    </w:pPr>
    <w:rPr>
      <w:rFonts w:ascii="Arial" w:eastAsia="Times New Roman" w:hAnsi="Arial"/>
      <w:b/>
      <w:bCs/>
      <w:color w:val="000000"/>
      <w:u w:val="single"/>
    </w:rPr>
  </w:style>
  <w:style w:type="paragraph" w:customStyle="1" w:styleId="xl127">
    <w:name w:val="xl127"/>
    <w:basedOn w:val="Normal"/>
    <w:rsid w:val="00AA297F"/>
    <w:pPr>
      <w:pBdr>
        <w:bottom w:val="single" w:sz="4" w:space="0" w:color="auto"/>
      </w:pBdr>
      <w:spacing w:before="100" w:beforeAutospacing="1" w:after="100" w:afterAutospacing="1"/>
      <w:textAlignment w:val="top"/>
    </w:pPr>
    <w:rPr>
      <w:rFonts w:ascii="Times New Roman" w:eastAsia="Times New Roman" w:hAnsi="Times New Roman" w:cs="Times New Roman"/>
      <w:sz w:val="24"/>
      <w:szCs w:val="24"/>
    </w:rPr>
  </w:style>
  <w:style w:type="paragraph" w:customStyle="1" w:styleId="xl128">
    <w:name w:val="xl128"/>
    <w:basedOn w:val="Normal"/>
    <w:rsid w:val="00AA297F"/>
    <w:pPr>
      <w:spacing w:before="100" w:beforeAutospacing="1" w:after="100" w:afterAutospacing="1"/>
      <w:textAlignment w:val="top"/>
    </w:pPr>
    <w:rPr>
      <w:rFonts w:ascii="Arial" w:eastAsia="Times New Roman" w:hAnsi="Arial"/>
      <w:color w:val="000000"/>
      <w:sz w:val="16"/>
      <w:szCs w:val="16"/>
    </w:rPr>
  </w:style>
  <w:style w:type="paragraph" w:customStyle="1" w:styleId="xl129">
    <w:name w:val="xl129"/>
    <w:basedOn w:val="Normal"/>
    <w:rsid w:val="00AA297F"/>
    <w:pPr>
      <w:spacing w:before="100" w:beforeAutospacing="1" w:after="100" w:afterAutospacing="1"/>
      <w:textAlignment w:val="top"/>
    </w:pPr>
    <w:rPr>
      <w:rFonts w:ascii="Arial" w:eastAsia="Times New Roman" w:hAnsi="Arial"/>
      <w:color w:val="000000"/>
    </w:rPr>
  </w:style>
  <w:style w:type="paragraph" w:customStyle="1" w:styleId="xl130">
    <w:name w:val="xl130"/>
    <w:basedOn w:val="Normal"/>
    <w:rsid w:val="00AA297F"/>
    <w:pPr>
      <w:spacing w:before="100" w:beforeAutospacing="1" w:after="100" w:afterAutospacing="1"/>
      <w:textAlignment w:val="top"/>
    </w:pPr>
    <w:rPr>
      <w:rFonts w:ascii="Arial" w:eastAsia="Times New Roman" w:hAnsi="Arial"/>
      <w:color w:val="000000"/>
    </w:rPr>
  </w:style>
  <w:style w:type="paragraph" w:customStyle="1" w:styleId="xl131">
    <w:name w:val="xl131"/>
    <w:basedOn w:val="Normal"/>
    <w:rsid w:val="00AA297F"/>
    <w:pPr>
      <w:spacing w:before="100" w:beforeAutospacing="1" w:after="100" w:afterAutospacing="1"/>
      <w:jc w:val="right"/>
      <w:textAlignment w:val="top"/>
    </w:pPr>
    <w:rPr>
      <w:rFonts w:ascii="Arial" w:eastAsia="Times New Roman" w:hAnsi="Arial"/>
      <w:b/>
      <w:bCs/>
      <w:color w:val="000000"/>
      <w:sz w:val="16"/>
      <w:szCs w:val="16"/>
    </w:rPr>
  </w:style>
  <w:style w:type="paragraph" w:customStyle="1" w:styleId="xl132">
    <w:name w:val="xl132"/>
    <w:basedOn w:val="Normal"/>
    <w:rsid w:val="00AA297F"/>
    <w:pPr>
      <w:spacing w:before="100" w:beforeAutospacing="1" w:after="100" w:afterAutospacing="1"/>
      <w:textAlignment w:val="top"/>
    </w:pPr>
    <w:rPr>
      <w:rFonts w:ascii="Arial" w:eastAsia="Times New Roman" w:hAnsi="Arial"/>
      <w:b/>
      <w:bCs/>
      <w:color w:val="000000"/>
    </w:rPr>
  </w:style>
  <w:style w:type="paragraph" w:customStyle="1" w:styleId="xl133">
    <w:name w:val="xl133"/>
    <w:basedOn w:val="Normal"/>
    <w:rsid w:val="00AA297F"/>
    <w:pPr>
      <w:pBdr>
        <w:right w:val="single" w:sz="4" w:space="0" w:color="auto"/>
      </w:pBdr>
      <w:spacing w:before="100" w:beforeAutospacing="1" w:after="100" w:afterAutospacing="1"/>
      <w:textAlignment w:val="top"/>
    </w:pPr>
    <w:rPr>
      <w:rFonts w:ascii="Times New Roman" w:eastAsia="Times New Roman" w:hAnsi="Times New Roman" w:cs="Times New Roman"/>
      <w:sz w:val="24"/>
      <w:szCs w:val="24"/>
    </w:rPr>
  </w:style>
  <w:style w:type="paragraph" w:customStyle="1" w:styleId="xl134">
    <w:name w:val="xl134"/>
    <w:basedOn w:val="Normal"/>
    <w:rsid w:val="00AA297F"/>
    <w:pPr>
      <w:pBdr>
        <w:top w:val="single" w:sz="4" w:space="0" w:color="auto"/>
      </w:pBdr>
      <w:spacing w:before="100" w:beforeAutospacing="1" w:after="100" w:afterAutospacing="1"/>
      <w:textAlignment w:val="top"/>
    </w:pPr>
    <w:rPr>
      <w:rFonts w:ascii="Times New Roman" w:eastAsia="Times New Roman" w:hAnsi="Times New Roman" w:cs="Times New Roman"/>
      <w:sz w:val="24"/>
      <w:szCs w:val="24"/>
    </w:rPr>
  </w:style>
  <w:style w:type="character" w:customStyle="1" w:styleId="Ttulo7Char">
    <w:name w:val="Título 7 Char"/>
    <w:basedOn w:val="Fontepargpadro"/>
    <w:link w:val="Ttulo7"/>
    <w:rsid w:val="00247293"/>
    <w:rPr>
      <w:rFonts w:asciiTheme="majorHAnsi" w:eastAsiaTheme="majorEastAsia" w:hAnsiTheme="majorHAnsi" w:cstheme="majorBidi"/>
      <w:i/>
      <w:iCs/>
      <w:color w:val="404040" w:themeColor="text1" w:themeTint="BF"/>
      <w:sz w:val="24"/>
      <w:szCs w:val="24"/>
    </w:rPr>
  </w:style>
  <w:style w:type="character" w:customStyle="1" w:styleId="Ttulo9Char">
    <w:name w:val="Título 9 Char"/>
    <w:basedOn w:val="Fontepargpadro"/>
    <w:link w:val="Ttulo9"/>
    <w:rsid w:val="00247293"/>
    <w:rPr>
      <w:rFonts w:asciiTheme="majorHAnsi" w:eastAsiaTheme="majorEastAsia" w:hAnsiTheme="majorHAnsi" w:cstheme="majorBidi"/>
      <w:i/>
      <w:iCs/>
      <w:color w:val="404040" w:themeColor="text1" w:themeTint="BF"/>
    </w:rPr>
  </w:style>
  <w:style w:type="paragraph" w:customStyle="1" w:styleId="p2">
    <w:name w:val="p2"/>
    <w:basedOn w:val="Normal"/>
    <w:rsid w:val="00247293"/>
    <w:pPr>
      <w:widowControl w:val="0"/>
      <w:tabs>
        <w:tab w:val="left" w:pos="1680"/>
      </w:tabs>
      <w:spacing w:line="280" w:lineRule="auto"/>
      <w:ind w:left="288" w:hanging="1008"/>
      <w:jc w:val="both"/>
    </w:pPr>
    <w:rPr>
      <w:rFonts w:ascii="Times New Roman" w:eastAsia="Times New Roman" w:hAnsi="Times New Roman" w:cs="Times New Roman"/>
      <w:sz w:val="24"/>
    </w:rPr>
  </w:style>
  <w:style w:type="paragraph" w:customStyle="1" w:styleId="p13">
    <w:name w:val="p13"/>
    <w:basedOn w:val="Normal"/>
    <w:rsid w:val="00247293"/>
    <w:pPr>
      <w:widowControl w:val="0"/>
      <w:tabs>
        <w:tab w:val="left" w:pos="400"/>
      </w:tabs>
      <w:spacing w:line="300" w:lineRule="auto"/>
      <w:ind w:left="864" w:hanging="576"/>
    </w:pPr>
    <w:rPr>
      <w:rFonts w:ascii="Times New Roman" w:eastAsia="Times New Roman" w:hAnsi="Times New Roman" w:cs="Times New Roman"/>
      <w:sz w:val="24"/>
    </w:rPr>
  </w:style>
  <w:style w:type="character" w:styleId="Nmerodepgina">
    <w:name w:val="page number"/>
    <w:basedOn w:val="Fontepargpadro"/>
    <w:uiPriority w:val="99"/>
    <w:rsid w:val="00247293"/>
  </w:style>
  <w:style w:type="paragraph" w:customStyle="1" w:styleId="reservado3">
    <w:name w:val="reservado3"/>
    <w:basedOn w:val="Normal"/>
    <w:rsid w:val="00247293"/>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eastAsia="Times New Roman" w:hAnsi="Arial" w:cs="Times New Roman"/>
      <w:spacing w:val="-3"/>
      <w:sz w:val="24"/>
      <w:lang w:val="en-US"/>
    </w:rPr>
  </w:style>
  <w:style w:type="paragraph" w:customStyle="1" w:styleId="Corpodetexto1">
    <w:name w:val="Corpo de texto1"/>
    <w:rsid w:val="00247293"/>
    <w:rPr>
      <w:rFonts w:ascii="CG Times" w:eastAsia="Times New Roman" w:hAnsi="CG Times" w:cs="Times New Roman"/>
      <w:color w:val="000000"/>
      <w:sz w:val="24"/>
      <w:lang w:val="en-US"/>
    </w:rPr>
  </w:style>
  <w:style w:type="table" w:customStyle="1" w:styleId="SombreamentoMdio11">
    <w:name w:val="Sombreamento Médio 11"/>
    <w:basedOn w:val="Tabelanormal"/>
    <w:uiPriority w:val="63"/>
    <w:rsid w:val="007A40F4"/>
    <w:rPr>
      <w:rFonts w:asciiTheme="minorHAnsi" w:eastAsiaTheme="minorHAnsi" w:hAnsiTheme="minorHAnsi" w:cstheme="minorBidi"/>
      <w:sz w:val="22"/>
      <w:szCs w:val="22"/>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customStyle="1" w:styleId="markedcontent">
    <w:name w:val="markedcontent"/>
    <w:basedOn w:val="Fontepargpadro"/>
    <w:rsid w:val="009D482B"/>
  </w:style>
  <w:style w:type="paragraph" w:customStyle="1" w:styleId="Standard">
    <w:name w:val="Standard"/>
    <w:uiPriority w:val="99"/>
    <w:rsid w:val="005A57AD"/>
    <w:pPr>
      <w:widowControl w:val="0"/>
      <w:suppressAutoHyphens/>
      <w:autoSpaceDN w:val="0"/>
      <w:textAlignment w:val="baseline"/>
    </w:pPr>
    <w:rPr>
      <w:rFonts w:ascii="Times New Roman" w:eastAsia="Lucida Sans Unicode" w:hAnsi="Times New Roman" w:cs="Tahoma"/>
      <w:kern w:val="3"/>
      <w:sz w:val="24"/>
      <w:szCs w:val="24"/>
    </w:rPr>
  </w:style>
  <w:style w:type="character" w:styleId="Refdecomentrio">
    <w:name w:val="annotation reference"/>
    <w:uiPriority w:val="99"/>
    <w:unhideWhenUsed/>
    <w:rsid w:val="005A57AD"/>
    <w:rPr>
      <w:sz w:val="16"/>
      <w:szCs w:val="16"/>
    </w:rPr>
  </w:style>
  <w:style w:type="paragraph" w:styleId="Textodecomentrio">
    <w:name w:val="annotation text"/>
    <w:basedOn w:val="Normal"/>
    <w:link w:val="TextodecomentrioChar"/>
    <w:uiPriority w:val="99"/>
    <w:unhideWhenUsed/>
    <w:rsid w:val="005A57AD"/>
    <w:pPr>
      <w:widowControl w:val="0"/>
      <w:autoSpaceDE w:val="0"/>
      <w:autoSpaceDN w:val="0"/>
    </w:pPr>
    <w:rPr>
      <w:rFonts w:ascii="Arial" w:eastAsia="Arial" w:hAnsi="Arial" w:cs="Times New Roman"/>
      <w:lang w:val="en-US" w:eastAsia="en-US"/>
    </w:rPr>
  </w:style>
  <w:style w:type="character" w:customStyle="1" w:styleId="TextodecomentrioChar">
    <w:name w:val="Texto de comentário Char"/>
    <w:basedOn w:val="Fontepargpadro"/>
    <w:link w:val="Textodecomentrio"/>
    <w:uiPriority w:val="99"/>
    <w:rsid w:val="005A57AD"/>
    <w:rPr>
      <w:rFonts w:ascii="Arial" w:eastAsia="Arial" w:hAnsi="Arial" w:cs="Times New Roman"/>
      <w:lang w:val="en-US" w:eastAsia="en-US"/>
    </w:rPr>
  </w:style>
  <w:style w:type="paragraph" w:styleId="Assuntodocomentrio">
    <w:name w:val="annotation subject"/>
    <w:basedOn w:val="Textodecomentrio"/>
    <w:next w:val="Textodecomentrio"/>
    <w:link w:val="AssuntodocomentrioChar"/>
    <w:uiPriority w:val="99"/>
    <w:unhideWhenUsed/>
    <w:rsid w:val="005A57AD"/>
    <w:rPr>
      <w:b/>
      <w:bCs/>
    </w:rPr>
  </w:style>
  <w:style w:type="character" w:customStyle="1" w:styleId="AssuntodocomentrioChar">
    <w:name w:val="Assunto do comentário Char"/>
    <w:basedOn w:val="TextodecomentrioChar"/>
    <w:link w:val="Assuntodocomentrio"/>
    <w:uiPriority w:val="99"/>
    <w:rsid w:val="005A57AD"/>
    <w:rPr>
      <w:rFonts w:ascii="Arial" w:eastAsia="Arial" w:hAnsi="Arial" w:cs="Times New Roman"/>
      <w:b/>
      <w:bCs/>
      <w:lang w:val="en-US" w:eastAsia="en-US"/>
    </w:rPr>
  </w:style>
  <w:style w:type="character" w:customStyle="1" w:styleId="label">
    <w:name w:val="label"/>
    <w:basedOn w:val="Fontepargpadro"/>
    <w:rsid w:val="005A57AD"/>
  </w:style>
  <w:style w:type="paragraph" w:styleId="Pr-formataoHTML">
    <w:name w:val="HTML Preformatted"/>
    <w:basedOn w:val="Normal"/>
    <w:link w:val="Pr-formataoHTMLChar"/>
    <w:uiPriority w:val="99"/>
    <w:unhideWhenUsed/>
    <w:rsid w:val="005A5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lang w:val="x-none" w:eastAsia="x-none"/>
    </w:rPr>
  </w:style>
  <w:style w:type="character" w:customStyle="1" w:styleId="Pr-formataoHTMLChar">
    <w:name w:val="Pré-formatação HTML Char"/>
    <w:basedOn w:val="Fontepargpadro"/>
    <w:link w:val="Pr-formataoHTML"/>
    <w:uiPriority w:val="99"/>
    <w:rsid w:val="005A57AD"/>
    <w:rPr>
      <w:rFonts w:ascii="Courier New" w:eastAsia="Times New Roman" w:hAnsi="Courier New" w:cs="Times New Roman"/>
      <w:lang w:val="x-none" w:eastAsia="x-none"/>
    </w:rPr>
  </w:style>
  <w:style w:type="paragraph" w:customStyle="1" w:styleId="ementa">
    <w:name w:val="ementa"/>
    <w:basedOn w:val="Normal"/>
    <w:rsid w:val="00D54752"/>
    <w:pPr>
      <w:spacing w:before="100" w:beforeAutospacing="1" w:after="100" w:afterAutospacing="1"/>
    </w:pPr>
    <w:rPr>
      <w:rFonts w:ascii="Times New Roman" w:eastAsia="Times New Roman" w:hAnsi="Times New Roman" w:cs="Times New Roman"/>
      <w:sz w:val="24"/>
      <w:szCs w:val="24"/>
    </w:rPr>
  </w:style>
  <w:style w:type="paragraph" w:customStyle="1" w:styleId="fecho">
    <w:name w:val="fecho"/>
    <w:basedOn w:val="Normal"/>
    <w:rsid w:val="00D54752"/>
    <w:pPr>
      <w:spacing w:before="100" w:beforeAutospacing="1" w:after="100" w:afterAutospacing="1"/>
    </w:pPr>
    <w:rPr>
      <w:rFonts w:ascii="Times New Roman" w:eastAsia="Times New Roman" w:hAnsi="Times New Roman" w:cs="Times New Roman"/>
      <w:sz w:val="24"/>
      <w:szCs w:val="24"/>
    </w:rPr>
  </w:style>
  <w:style w:type="paragraph" w:customStyle="1" w:styleId="nota">
    <w:name w:val="nota"/>
    <w:basedOn w:val="Normal"/>
    <w:rsid w:val="00D54752"/>
    <w:pPr>
      <w:spacing w:before="100" w:beforeAutospacing="1" w:after="100" w:afterAutospacing="1"/>
    </w:pPr>
    <w:rPr>
      <w:rFonts w:ascii="Times New Roman" w:eastAsia="Times New Roman" w:hAnsi="Times New Roman" w:cs="Times New Roman"/>
      <w:sz w:val="24"/>
      <w:szCs w:val="24"/>
    </w:rPr>
  </w:style>
  <w:style w:type="paragraph" w:customStyle="1" w:styleId="artigo">
    <w:name w:val="artigo"/>
    <w:basedOn w:val="Normal"/>
    <w:rsid w:val="00D54752"/>
    <w:pPr>
      <w:spacing w:before="100" w:beforeAutospacing="1" w:after="100" w:afterAutospacing="1"/>
    </w:pPr>
    <w:rPr>
      <w:rFonts w:ascii="Times New Roman" w:eastAsia="Times New Roman" w:hAnsi="Times New Roman" w:cs="Times New Roman"/>
      <w:sz w:val="24"/>
      <w:szCs w:val="24"/>
    </w:rPr>
  </w:style>
  <w:style w:type="paragraph" w:customStyle="1" w:styleId="paragrafo">
    <w:name w:val="paragrafo"/>
    <w:basedOn w:val="Normal"/>
    <w:rsid w:val="00D54752"/>
    <w:pPr>
      <w:spacing w:before="100" w:beforeAutospacing="1" w:after="100" w:afterAutospacing="1"/>
    </w:pPr>
    <w:rPr>
      <w:rFonts w:ascii="Times New Roman" w:eastAsia="Times New Roman" w:hAnsi="Times New Roman" w:cs="Times New Roman"/>
      <w:sz w:val="24"/>
      <w:szCs w:val="24"/>
    </w:rPr>
  </w:style>
  <w:style w:type="paragraph" w:customStyle="1" w:styleId="inciso">
    <w:name w:val="inciso"/>
    <w:basedOn w:val="Normal"/>
    <w:rsid w:val="00D54752"/>
    <w:pPr>
      <w:spacing w:before="100" w:beforeAutospacing="1" w:after="100" w:afterAutospacing="1"/>
    </w:pPr>
    <w:rPr>
      <w:rFonts w:ascii="Times New Roman" w:eastAsia="Times New Roman" w:hAnsi="Times New Roman" w:cs="Times New Roman"/>
      <w:sz w:val="24"/>
      <w:szCs w:val="24"/>
    </w:rPr>
  </w:style>
  <w:style w:type="paragraph" w:customStyle="1" w:styleId="alinea">
    <w:name w:val="alinea"/>
    <w:basedOn w:val="Normal"/>
    <w:rsid w:val="00D54752"/>
    <w:pPr>
      <w:spacing w:before="100" w:beforeAutospacing="1" w:after="100" w:afterAutospacing="1"/>
    </w:pPr>
    <w:rPr>
      <w:rFonts w:ascii="Times New Roman" w:eastAsia="Times New Roman" w:hAnsi="Times New Roman" w:cs="Times New Roman"/>
      <w:sz w:val="24"/>
      <w:szCs w:val="24"/>
    </w:rPr>
  </w:style>
  <w:style w:type="paragraph" w:customStyle="1" w:styleId="comentario2">
    <w:name w:val="comentario2"/>
    <w:basedOn w:val="Normal"/>
    <w:rsid w:val="00D54752"/>
    <w:pPr>
      <w:spacing w:before="100" w:beforeAutospacing="1" w:after="100" w:afterAutospacing="1"/>
    </w:pPr>
    <w:rPr>
      <w:rFonts w:ascii="Times New Roman" w:eastAsia="Times New Roman" w:hAnsi="Times New Roman" w:cs="Times New Roman"/>
      <w:sz w:val="24"/>
      <w:szCs w:val="24"/>
    </w:rPr>
  </w:style>
  <w:style w:type="paragraph" w:customStyle="1" w:styleId="diariooficial">
    <w:name w:val="diariooficial"/>
    <w:basedOn w:val="Normal"/>
    <w:rsid w:val="00D54752"/>
    <w:pPr>
      <w:spacing w:before="100" w:beforeAutospacing="1" w:after="100" w:afterAutospacing="1"/>
    </w:pPr>
    <w:rPr>
      <w:rFonts w:ascii="Times New Roman" w:eastAsia="Times New Roman" w:hAnsi="Times New Roman" w:cs="Times New Roman"/>
      <w:sz w:val="24"/>
      <w:szCs w:val="24"/>
    </w:rPr>
  </w:style>
  <w:style w:type="paragraph" w:styleId="Assinatura">
    <w:name w:val="Signature"/>
    <w:basedOn w:val="Normal"/>
    <w:link w:val="AssinaturaChar"/>
    <w:uiPriority w:val="99"/>
    <w:semiHidden/>
    <w:unhideWhenUsed/>
    <w:rsid w:val="00B81844"/>
    <w:pPr>
      <w:ind w:left="4252"/>
    </w:pPr>
  </w:style>
  <w:style w:type="character" w:customStyle="1" w:styleId="AssinaturaChar">
    <w:name w:val="Assinatura Char"/>
    <w:basedOn w:val="Fontepargpadro"/>
    <w:link w:val="Assinatura"/>
    <w:uiPriority w:val="99"/>
    <w:semiHidden/>
    <w:rsid w:val="00B81844"/>
  </w:style>
  <w:style w:type="paragraph" w:styleId="AssinaturadeEmail">
    <w:name w:val="E-mail Signature"/>
    <w:basedOn w:val="Normal"/>
    <w:link w:val="AssinaturadeEmailChar"/>
    <w:uiPriority w:val="99"/>
    <w:semiHidden/>
    <w:unhideWhenUsed/>
    <w:rsid w:val="00B81844"/>
  </w:style>
  <w:style w:type="character" w:customStyle="1" w:styleId="AssinaturadeEmailChar">
    <w:name w:val="Assinatura de Email Char"/>
    <w:basedOn w:val="Fontepargpadro"/>
    <w:link w:val="AssinaturadeEmail"/>
    <w:uiPriority w:val="99"/>
    <w:semiHidden/>
    <w:rsid w:val="00B81844"/>
  </w:style>
  <w:style w:type="paragraph" w:styleId="Bibliografia">
    <w:name w:val="Bibliography"/>
    <w:basedOn w:val="Normal"/>
    <w:next w:val="Normal"/>
    <w:uiPriority w:val="37"/>
    <w:semiHidden/>
    <w:unhideWhenUsed/>
    <w:rsid w:val="00B81844"/>
  </w:style>
  <w:style w:type="paragraph" w:styleId="Cabealhodamensagem">
    <w:name w:val="Message Header"/>
    <w:basedOn w:val="Normal"/>
    <w:link w:val="CabealhodamensagemChar"/>
    <w:unhideWhenUsed/>
    <w:rsid w:val="00B8184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CabealhodamensagemChar">
    <w:name w:val="Cabeçalho da mensagem Char"/>
    <w:basedOn w:val="Fontepargpadro"/>
    <w:link w:val="Cabealhodamensagem"/>
    <w:rsid w:val="00B81844"/>
    <w:rPr>
      <w:rFonts w:asciiTheme="majorHAnsi" w:eastAsiaTheme="majorEastAsia" w:hAnsiTheme="majorHAnsi" w:cstheme="majorBidi"/>
      <w:sz w:val="24"/>
      <w:szCs w:val="24"/>
      <w:shd w:val="pct20" w:color="auto" w:fill="auto"/>
    </w:rPr>
  </w:style>
  <w:style w:type="paragraph" w:styleId="CabealhodoSumrio">
    <w:name w:val="TOC Heading"/>
    <w:basedOn w:val="Ttulo1"/>
    <w:next w:val="Normal"/>
    <w:uiPriority w:val="39"/>
    <w:semiHidden/>
    <w:unhideWhenUsed/>
    <w:qFormat/>
    <w:rsid w:val="00B81844"/>
    <w:pPr>
      <w:keepLines/>
      <w:spacing w:before="240"/>
      <w:jc w:val="left"/>
      <w:outlineLvl w:val="9"/>
    </w:pPr>
    <w:rPr>
      <w:rFonts w:asciiTheme="majorHAnsi" w:eastAsiaTheme="majorEastAsia" w:hAnsiTheme="majorHAnsi" w:cstheme="majorBidi"/>
      <w:b w:val="0"/>
      <w:i w:val="0"/>
      <w:iCs w:val="0"/>
      <w:color w:val="365F91" w:themeColor="accent1" w:themeShade="BF"/>
      <w:sz w:val="32"/>
      <w:szCs w:val="32"/>
    </w:rPr>
  </w:style>
  <w:style w:type="paragraph" w:styleId="Citao">
    <w:name w:val="Quote"/>
    <w:basedOn w:val="Normal"/>
    <w:next w:val="Normal"/>
    <w:link w:val="CitaoChar"/>
    <w:uiPriority w:val="29"/>
    <w:qFormat/>
    <w:rsid w:val="00B81844"/>
    <w:pPr>
      <w:spacing w:before="200" w:after="160"/>
      <w:ind w:left="864" w:right="864"/>
      <w:jc w:val="center"/>
    </w:pPr>
    <w:rPr>
      <w:i/>
      <w:iCs/>
      <w:color w:val="404040" w:themeColor="text1" w:themeTint="BF"/>
    </w:rPr>
  </w:style>
  <w:style w:type="character" w:customStyle="1" w:styleId="CitaoChar">
    <w:name w:val="Citação Char"/>
    <w:basedOn w:val="Fontepargpadro"/>
    <w:link w:val="Citao"/>
    <w:uiPriority w:val="29"/>
    <w:rsid w:val="00B81844"/>
    <w:rPr>
      <w:i/>
      <w:iCs/>
      <w:color w:val="404040" w:themeColor="text1" w:themeTint="BF"/>
    </w:rPr>
  </w:style>
  <w:style w:type="paragraph" w:styleId="CitaoIntensa">
    <w:name w:val="Intense Quote"/>
    <w:basedOn w:val="Normal"/>
    <w:next w:val="Normal"/>
    <w:link w:val="CitaoIntensaChar"/>
    <w:uiPriority w:val="30"/>
    <w:qFormat/>
    <w:rsid w:val="00B8184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oIntensaChar">
    <w:name w:val="Citação Intensa Char"/>
    <w:basedOn w:val="Fontepargpadro"/>
    <w:link w:val="CitaoIntensa"/>
    <w:uiPriority w:val="30"/>
    <w:rsid w:val="00B81844"/>
    <w:rPr>
      <w:i/>
      <w:iCs/>
      <w:color w:val="4F81BD" w:themeColor="accent1"/>
    </w:rPr>
  </w:style>
  <w:style w:type="paragraph" w:styleId="Commarcadores">
    <w:name w:val="List Bullet"/>
    <w:basedOn w:val="Normal"/>
    <w:uiPriority w:val="99"/>
    <w:semiHidden/>
    <w:unhideWhenUsed/>
    <w:rsid w:val="00B81844"/>
    <w:pPr>
      <w:numPr>
        <w:numId w:val="1"/>
      </w:numPr>
      <w:contextualSpacing/>
    </w:pPr>
  </w:style>
  <w:style w:type="paragraph" w:styleId="Commarcadores2">
    <w:name w:val="List Bullet 2"/>
    <w:basedOn w:val="Normal"/>
    <w:uiPriority w:val="99"/>
    <w:semiHidden/>
    <w:unhideWhenUsed/>
    <w:rsid w:val="00B81844"/>
    <w:pPr>
      <w:numPr>
        <w:numId w:val="2"/>
      </w:numPr>
      <w:contextualSpacing/>
    </w:pPr>
  </w:style>
  <w:style w:type="paragraph" w:styleId="Commarcadores3">
    <w:name w:val="List Bullet 3"/>
    <w:basedOn w:val="Normal"/>
    <w:uiPriority w:val="99"/>
    <w:semiHidden/>
    <w:unhideWhenUsed/>
    <w:rsid w:val="00B81844"/>
    <w:pPr>
      <w:numPr>
        <w:numId w:val="3"/>
      </w:numPr>
      <w:contextualSpacing/>
    </w:pPr>
  </w:style>
  <w:style w:type="paragraph" w:styleId="Commarcadores4">
    <w:name w:val="List Bullet 4"/>
    <w:basedOn w:val="Normal"/>
    <w:uiPriority w:val="99"/>
    <w:semiHidden/>
    <w:unhideWhenUsed/>
    <w:rsid w:val="00B81844"/>
    <w:pPr>
      <w:numPr>
        <w:numId w:val="4"/>
      </w:numPr>
      <w:contextualSpacing/>
    </w:pPr>
  </w:style>
  <w:style w:type="paragraph" w:styleId="Commarcadores5">
    <w:name w:val="List Bullet 5"/>
    <w:basedOn w:val="Normal"/>
    <w:uiPriority w:val="99"/>
    <w:semiHidden/>
    <w:unhideWhenUsed/>
    <w:rsid w:val="00B81844"/>
    <w:pPr>
      <w:numPr>
        <w:numId w:val="5"/>
      </w:numPr>
      <w:contextualSpacing/>
    </w:pPr>
  </w:style>
  <w:style w:type="paragraph" w:styleId="Data">
    <w:name w:val="Date"/>
    <w:basedOn w:val="Normal"/>
    <w:next w:val="Normal"/>
    <w:link w:val="DataChar"/>
    <w:uiPriority w:val="99"/>
    <w:semiHidden/>
    <w:unhideWhenUsed/>
    <w:rsid w:val="00B81844"/>
  </w:style>
  <w:style w:type="character" w:customStyle="1" w:styleId="DataChar">
    <w:name w:val="Data Char"/>
    <w:basedOn w:val="Fontepargpadro"/>
    <w:link w:val="Data"/>
    <w:uiPriority w:val="99"/>
    <w:semiHidden/>
    <w:rsid w:val="00B81844"/>
  </w:style>
  <w:style w:type="paragraph" w:styleId="Destinatrio">
    <w:name w:val="envelope address"/>
    <w:basedOn w:val="Normal"/>
    <w:uiPriority w:val="99"/>
    <w:semiHidden/>
    <w:unhideWhenUsed/>
    <w:rsid w:val="00B81844"/>
    <w:pPr>
      <w:framePr w:w="7938" w:h="1984" w:hRule="exact" w:hSpace="141" w:wrap="auto" w:hAnchor="page" w:xAlign="center" w:yAlign="bottom"/>
      <w:ind w:left="2835"/>
    </w:pPr>
    <w:rPr>
      <w:rFonts w:asciiTheme="majorHAnsi" w:eastAsiaTheme="majorEastAsia" w:hAnsiTheme="majorHAnsi" w:cstheme="majorBidi"/>
      <w:sz w:val="24"/>
      <w:szCs w:val="24"/>
    </w:rPr>
  </w:style>
  <w:style w:type="paragraph" w:styleId="Encerramento">
    <w:name w:val="Closing"/>
    <w:basedOn w:val="Normal"/>
    <w:link w:val="EncerramentoChar"/>
    <w:uiPriority w:val="99"/>
    <w:semiHidden/>
    <w:unhideWhenUsed/>
    <w:rsid w:val="00B81844"/>
    <w:pPr>
      <w:ind w:left="4252"/>
    </w:pPr>
  </w:style>
  <w:style w:type="character" w:customStyle="1" w:styleId="EncerramentoChar">
    <w:name w:val="Encerramento Char"/>
    <w:basedOn w:val="Fontepargpadro"/>
    <w:link w:val="Encerramento"/>
    <w:uiPriority w:val="99"/>
    <w:semiHidden/>
    <w:rsid w:val="00B81844"/>
  </w:style>
  <w:style w:type="paragraph" w:styleId="EndereoHTML">
    <w:name w:val="HTML Address"/>
    <w:basedOn w:val="Normal"/>
    <w:link w:val="EndereoHTMLChar"/>
    <w:uiPriority w:val="99"/>
    <w:semiHidden/>
    <w:unhideWhenUsed/>
    <w:rsid w:val="00B81844"/>
    <w:rPr>
      <w:i/>
      <w:iCs/>
    </w:rPr>
  </w:style>
  <w:style w:type="character" w:customStyle="1" w:styleId="EndereoHTMLChar">
    <w:name w:val="Endereço HTML Char"/>
    <w:basedOn w:val="Fontepargpadro"/>
    <w:link w:val="EndereoHTML"/>
    <w:uiPriority w:val="99"/>
    <w:semiHidden/>
    <w:rsid w:val="00B81844"/>
    <w:rPr>
      <w:i/>
      <w:iCs/>
    </w:rPr>
  </w:style>
  <w:style w:type="paragraph" w:styleId="ndicedeautoridades">
    <w:name w:val="table of authorities"/>
    <w:basedOn w:val="Normal"/>
    <w:next w:val="Normal"/>
    <w:uiPriority w:val="99"/>
    <w:semiHidden/>
    <w:unhideWhenUsed/>
    <w:rsid w:val="00B81844"/>
    <w:pPr>
      <w:ind w:left="200" w:hanging="200"/>
    </w:pPr>
  </w:style>
  <w:style w:type="paragraph" w:styleId="ndicedeilustraes">
    <w:name w:val="table of figures"/>
    <w:basedOn w:val="Normal"/>
    <w:next w:val="Normal"/>
    <w:uiPriority w:val="99"/>
    <w:semiHidden/>
    <w:unhideWhenUsed/>
    <w:rsid w:val="00B81844"/>
  </w:style>
  <w:style w:type="paragraph" w:styleId="Legenda">
    <w:name w:val="caption"/>
    <w:basedOn w:val="Normal"/>
    <w:next w:val="Normal"/>
    <w:uiPriority w:val="35"/>
    <w:semiHidden/>
    <w:unhideWhenUsed/>
    <w:qFormat/>
    <w:rsid w:val="00B81844"/>
    <w:pPr>
      <w:spacing w:after="200"/>
    </w:pPr>
    <w:rPr>
      <w:i/>
      <w:iCs/>
      <w:color w:val="1F497D" w:themeColor="text2"/>
      <w:sz w:val="18"/>
      <w:szCs w:val="18"/>
    </w:rPr>
  </w:style>
  <w:style w:type="paragraph" w:styleId="Lista">
    <w:name w:val="List"/>
    <w:basedOn w:val="Normal"/>
    <w:uiPriority w:val="99"/>
    <w:semiHidden/>
    <w:unhideWhenUsed/>
    <w:rsid w:val="00B81844"/>
    <w:pPr>
      <w:ind w:left="283" w:hanging="283"/>
      <w:contextualSpacing/>
    </w:pPr>
  </w:style>
  <w:style w:type="paragraph" w:styleId="Lista2">
    <w:name w:val="List 2"/>
    <w:basedOn w:val="Normal"/>
    <w:unhideWhenUsed/>
    <w:rsid w:val="00B81844"/>
    <w:pPr>
      <w:ind w:left="566" w:hanging="283"/>
      <w:contextualSpacing/>
    </w:pPr>
  </w:style>
  <w:style w:type="paragraph" w:styleId="Lista3">
    <w:name w:val="List 3"/>
    <w:basedOn w:val="Normal"/>
    <w:uiPriority w:val="99"/>
    <w:semiHidden/>
    <w:unhideWhenUsed/>
    <w:rsid w:val="00B81844"/>
    <w:pPr>
      <w:ind w:left="849" w:hanging="283"/>
      <w:contextualSpacing/>
    </w:pPr>
  </w:style>
  <w:style w:type="paragraph" w:styleId="Lista4">
    <w:name w:val="List 4"/>
    <w:basedOn w:val="Normal"/>
    <w:uiPriority w:val="99"/>
    <w:semiHidden/>
    <w:unhideWhenUsed/>
    <w:rsid w:val="00B81844"/>
    <w:pPr>
      <w:ind w:left="1132" w:hanging="283"/>
      <w:contextualSpacing/>
    </w:pPr>
  </w:style>
  <w:style w:type="paragraph" w:styleId="Lista5">
    <w:name w:val="List 5"/>
    <w:basedOn w:val="Normal"/>
    <w:uiPriority w:val="99"/>
    <w:semiHidden/>
    <w:unhideWhenUsed/>
    <w:rsid w:val="00B81844"/>
    <w:pPr>
      <w:ind w:left="1415" w:hanging="283"/>
      <w:contextualSpacing/>
    </w:pPr>
  </w:style>
  <w:style w:type="paragraph" w:styleId="Listadecontinuao">
    <w:name w:val="List Continue"/>
    <w:basedOn w:val="Normal"/>
    <w:uiPriority w:val="99"/>
    <w:semiHidden/>
    <w:unhideWhenUsed/>
    <w:rsid w:val="00B81844"/>
    <w:pPr>
      <w:spacing w:after="120"/>
      <w:ind w:left="283"/>
      <w:contextualSpacing/>
    </w:pPr>
  </w:style>
  <w:style w:type="paragraph" w:styleId="Listadecontinuao2">
    <w:name w:val="List Continue 2"/>
    <w:basedOn w:val="Normal"/>
    <w:uiPriority w:val="99"/>
    <w:semiHidden/>
    <w:unhideWhenUsed/>
    <w:rsid w:val="00B81844"/>
    <w:pPr>
      <w:spacing w:after="120"/>
      <w:ind w:left="566"/>
      <w:contextualSpacing/>
    </w:pPr>
  </w:style>
  <w:style w:type="paragraph" w:styleId="Listadecontinuao3">
    <w:name w:val="List Continue 3"/>
    <w:basedOn w:val="Normal"/>
    <w:uiPriority w:val="99"/>
    <w:semiHidden/>
    <w:unhideWhenUsed/>
    <w:rsid w:val="00B81844"/>
    <w:pPr>
      <w:spacing w:after="120"/>
      <w:ind w:left="849"/>
      <w:contextualSpacing/>
    </w:pPr>
  </w:style>
  <w:style w:type="paragraph" w:styleId="Listadecontinuao4">
    <w:name w:val="List Continue 4"/>
    <w:basedOn w:val="Normal"/>
    <w:uiPriority w:val="99"/>
    <w:semiHidden/>
    <w:unhideWhenUsed/>
    <w:rsid w:val="00B81844"/>
    <w:pPr>
      <w:spacing w:after="120"/>
      <w:ind w:left="1132"/>
      <w:contextualSpacing/>
    </w:pPr>
  </w:style>
  <w:style w:type="paragraph" w:styleId="Listadecontinuao5">
    <w:name w:val="List Continue 5"/>
    <w:basedOn w:val="Normal"/>
    <w:uiPriority w:val="99"/>
    <w:semiHidden/>
    <w:unhideWhenUsed/>
    <w:rsid w:val="00B81844"/>
    <w:pPr>
      <w:spacing w:after="120"/>
      <w:ind w:left="1415"/>
      <w:contextualSpacing/>
    </w:pPr>
  </w:style>
  <w:style w:type="paragraph" w:styleId="MapadoDocumento">
    <w:name w:val="Document Map"/>
    <w:basedOn w:val="Normal"/>
    <w:link w:val="MapadoDocumentoChar"/>
    <w:unhideWhenUsed/>
    <w:rsid w:val="00B81844"/>
    <w:rPr>
      <w:rFonts w:ascii="Segoe UI" w:hAnsi="Segoe UI" w:cs="Segoe UI"/>
      <w:sz w:val="16"/>
      <w:szCs w:val="16"/>
    </w:rPr>
  </w:style>
  <w:style w:type="character" w:customStyle="1" w:styleId="MapadoDocumentoChar">
    <w:name w:val="Mapa do Documento Char"/>
    <w:basedOn w:val="Fontepargpadro"/>
    <w:link w:val="MapadoDocumento"/>
    <w:rsid w:val="00B81844"/>
    <w:rPr>
      <w:rFonts w:ascii="Segoe UI" w:hAnsi="Segoe UI" w:cs="Segoe UI"/>
      <w:sz w:val="16"/>
      <w:szCs w:val="16"/>
    </w:rPr>
  </w:style>
  <w:style w:type="paragraph" w:styleId="Numerada">
    <w:name w:val="List Number"/>
    <w:basedOn w:val="Normal"/>
    <w:uiPriority w:val="99"/>
    <w:semiHidden/>
    <w:unhideWhenUsed/>
    <w:rsid w:val="00B81844"/>
    <w:pPr>
      <w:numPr>
        <w:numId w:val="6"/>
      </w:numPr>
      <w:contextualSpacing/>
    </w:pPr>
  </w:style>
  <w:style w:type="paragraph" w:styleId="Numerada2">
    <w:name w:val="List Number 2"/>
    <w:basedOn w:val="Normal"/>
    <w:uiPriority w:val="99"/>
    <w:semiHidden/>
    <w:unhideWhenUsed/>
    <w:rsid w:val="00B81844"/>
    <w:pPr>
      <w:numPr>
        <w:numId w:val="7"/>
      </w:numPr>
      <w:contextualSpacing/>
    </w:pPr>
  </w:style>
  <w:style w:type="paragraph" w:styleId="Numerada3">
    <w:name w:val="List Number 3"/>
    <w:basedOn w:val="Normal"/>
    <w:uiPriority w:val="99"/>
    <w:semiHidden/>
    <w:unhideWhenUsed/>
    <w:rsid w:val="00B81844"/>
    <w:pPr>
      <w:numPr>
        <w:numId w:val="8"/>
      </w:numPr>
      <w:contextualSpacing/>
    </w:pPr>
  </w:style>
  <w:style w:type="paragraph" w:styleId="Numerada4">
    <w:name w:val="List Number 4"/>
    <w:basedOn w:val="Normal"/>
    <w:uiPriority w:val="99"/>
    <w:semiHidden/>
    <w:unhideWhenUsed/>
    <w:rsid w:val="00B81844"/>
    <w:pPr>
      <w:numPr>
        <w:numId w:val="9"/>
      </w:numPr>
      <w:contextualSpacing/>
    </w:pPr>
  </w:style>
  <w:style w:type="paragraph" w:styleId="Numerada5">
    <w:name w:val="List Number 5"/>
    <w:basedOn w:val="Normal"/>
    <w:uiPriority w:val="99"/>
    <w:semiHidden/>
    <w:unhideWhenUsed/>
    <w:rsid w:val="00B81844"/>
    <w:pPr>
      <w:numPr>
        <w:numId w:val="10"/>
      </w:numPr>
      <w:contextualSpacing/>
    </w:pPr>
  </w:style>
  <w:style w:type="paragraph" w:styleId="Primeirorecuodecorpodetexto">
    <w:name w:val="Body Text First Indent"/>
    <w:basedOn w:val="Corpodetexto"/>
    <w:link w:val="PrimeirorecuodecorpodetextoChar"/>
    <w:uiPriority w:val="99"/>
    <w:semiHidden/>
    <w:unhideWhenUsed/>
    <w:rsid w:val="00B81844"/>
    <w:pPr>
      <w:spacing w:after="0"/>
      <w:ind w:firstLine="360"/>
    </w:pPr>
  </w:style>
  <w:style w:type="character" w:customStyle="1" w:styleId="PrimeirorecuodecorpodetextoChar">
    <w:name w:val="Primeiro recuo de corpo de texto Char"/>
    <w:basedOn w:val="CorpodetextoChar"/>
    <w:link w:val="Primeirorecuodecorpodetexto"/>
    <w:uiPriority w:val="99"/>
    <w:semiHidden/>
    <w:rsid w:val="00B81844"/>
  </w:style>
  <w:style w:type="paragraph" w:styleId="Primeirorecuodecorpodetexto2">
    <w:name w:val="Body Text First Indent 2"/>
    <w:basedOn w:val="Recuodecorpodetexto"/>
    <w:link w:val="Primeirorecuodecorpodetexto2Char"/>
    <w:uiPriority w:val="99"/>
    <w:semiHidden/>
    <w:unhideWhenUsed/>
    <w:rsid w:val="00B81844"/>
    <w:pPr>
      <w:spacing w:after="0"/>
      <w:ind w:left="360" w:firstLine="360"/>
    </w:pPr>
    <w:rPr>
      <w:rFonts w:ascii="Calibri" w:eastAsia="Calibri" w:hAnsi="Calibri" w:cs="Arial"/>
      <w:sz w:val="20"/>
      <w:szCs w:val="20"/>
    </w:rPr>
  </w:style>
  <w:style w:type="character" w:customStyle="1" w:styleId="Primeirorecuodecorpodetexto2Char">
    <w:name w:val="Primeiro recuo de corpo de texto 2 Char"/>
    <w:basedOn w:val="RecuodecorpodetextoChar"/>
    <w:link w:val="Primeirorecuodecorpodetexto2"/>
    <w:uiPriority w:val="99"/>
    <w:semiHidden/>
    <w:rsid w:val="00B81844"/>
    <w:rPr>
      <w:rFonts w:ascii="Times New Roman" w:eastAsia="Times New Roman" w:hAnsi="Times New Roman" w:cs="Times New Roman"/>
      <w:sz w:val="24"/>
      <w:szCs w:val="24"/>
    </w:rPr>
  </w:style>
  <w:style w:type="paragraph" w:styleId="Recuonormal">
    <w:name w:val="Normal Indent"/>
    <w:basedOn w:val="Normal"/>
    <w:uiPriority w:val="99"/>
    <w:semiHidden/>
    <w:unhideWhenUsed/>
    <w:rsid w:val="00B81844"/>
    <w:pPr>
      <w:ind w:left="708"/>
    </w:pPr>
  </w:style>
  <w:style w:type="paragraph" w:styleId="Remetente">
    <w:name w:val="envelope return"/>
    <w:basedOn w:val="Normal"/>
    <w:uiPriority w:val="99"/>
    <w:semiHidden/>
    <w:unhideWhenUsed/>
    <w:rsid w:val="00B81844"/>
    <w:rPr>
      <w:rFonts w:asciiTheme="majorHAnsi" w:eastAsiaTheme="majorEastAsia" w:hAnsiTheme="majorHAnsi" w:cstheme="majorBidi"/>
    </w:rPr>
  </w:style>
  <w:style w:type="paragraph" w:styleId="Remissivo1">
    <w:name w:val="index 1"/>
    <w:basedOn w:val="Normal"/>
    <w:next w:val="Normal"/>
    <w:autoRedefine/>
    <w:uiPriority w:val="99"/>
    <w:semiHidden/>
    <w:unhideWhenUsed/>
    <w:rsid w:val="00B81844"/>
    <w:pPr>
      <w:ind w:left="200" w:hanging="200"/>
    </w:pPr>
  </w:style>
  <w:style w:type="paragraph" w:styleId="Remissivo2">
    <w:name w:val="index 2"/>
    <w:basedOn w:val="Normal"/>
    <w:next w:val="Normal"/>
    <w:autoRedefine/>
    <w:uiPriority w:val="99"/>
    <w:semiHidden/>
    <w:unhideWhenUsed/>
    <w:rsid w:val="00B81844"/>
    <w:pPr>
      <w:ind w:left="400" w:hanging="200"/>
    </w:pPr>
  </w:style>
  <w:style w:type="paragraph" w:styleId="Remissivo3">
    <w:name w:val="index 3"/>
    <w:basedOn w:val="Normal"/>
    <w:next w:val="Normal"/>
    <w:autoRedefine/>
    <w:uiPriority w:val="99"/>
    <w:semiHidden/>
    <w:unhideWhenUsed/>
    <w:rsid w:val="00B81844"/>
    <w:pPr>
      <w:ind w:left="600" w:hanging="200"/>
    </w:pPr>
  </w:style>
  <w:style w:type="paragraph" w:styleId="Remissivo4">
    <w:name w:val="index 4"/>
    <w:basedOn w:val="Normal"/>
    <w:next w:val="Normal"/>
    <w:autoRedefine/>
    <w:uiPriority w:val="99"/>
    <w:semiHidden/>
    <w:unhideWhenUsed/>
    <w:rsid w:val="00B81844"/>
    <w:pPr>
      <w:ind w:left="800" w:hanging="200"/>
    </w:pPr>
  </w:style>
  <w:style w:type="paragraph" w:styleId="Remissivo5">
    <w:name w:val="index 5"/>
    <w:basedOn w:val="Normal"/>
    <w:next w:val="Normal"/>
    <w:autoRedefine/>
    <w:uiPriority w:val="99"/>
    <w:semiHidden/>
    <w:unhideWhenUsed/>
    <w:rsid w:val="00B81844"/>
    <w:pPr>
      <w:ind w:left="1000" w:hanging="200"/>
    </w:pPr>
  </w:style>
  <w:style w:type="paragraph" w:styleId="Remissivo6">
    <w:name w:val="index 6"/>
    <w:basedOn w:val="Normal"/>
    <w:next w:val="Normal"/>
    <w:autoRedefine/>
    <w:uiPriority w:val="99"/>
    <w:semiHidden/>
    <w:unhideWhenUsed/>
    <w:rsid w:val="00B81844"/>
    <w:pPr>
      <w:ind w:left="1200" w:hanging="200"/>
    </w:pPr>
  </w:style>
  <w:style w:type="paragraph" w:styleId="Remissivo7">
    <w:name w:val="index 7"/>
    <w:basedOn w:val="Normal"/>
    <w:next w:val="Normal"/>
    <w:autoRedefine/>
    <w:uiPriority w:val="99"/>
    <w:semiHidden/>
    <w:unhideWhenUsed/>
    <w:rsid w:val="00B81844"/>
    <w:pPr>
      <w:ind w:left="1400" w:hanging="200"/>
    </w:pPr>
  </w:style>
  <w:style w:type="paragraph" w:styleId="Remissivo8">
    <w:name w:val="index 8"/>
    <w:basedOn w:val="Normal"/>
    <w:next w:val="Normal"/>
    <w:autoRedefine/>
    <w:uiPriority w:val="99"/>
    <w:semiHidden/>
    <w:unhideWhenUsed/>
    <w:rsid w:val="00B81844"/>
    <w:pPr>
      <w:ind w:left="1600" w:hanging="200"/>
    </w:pPr>
  </w:style>
  <w:style w:type="paragraph" w:styleId="Remissivo9">
    <w:name w:val="index 9"/>
    <w:basedOn w:val="Normal"/>
    <w:next w:val="Normal"/>
    <w:autoRedefine/>
    <w:uiPriority w:val="99"/>
    <w:semiHidden/>
    <w:unhideWhenUsed/>
    <w:rsid w:val="00B81844"/>
    <w:pPr>
      <w:ind w:left="1800" w:hanging="200"/>
    </w:pPr>
  </w:style>
  <w:style w:type="paragraph" w:styleId="Saudao">
    <w:name w:val="Salutation"/>
    <w:basedOn w:val="Normal"/>
    <w:next w:val="Normal"/>
    <w:link w:val="SaudaoChar"/>
    <w:uiPriority w:val="99"/>
    <w:semiHidden/>
    <w:unhideWhenUsed/>
    <w:rsid w:val="00B81844"/>
  </w:style>
  <w:style w:type="character" w:customStyle="1" w:styleId="SaudaoChar">
    <w:name w:val="Saudação Char"/>
    <w:basedOn w:val="Fontepargpadro"/>
    <w:link w:val="Saudao"/>
    <w:uiPriority w:val="99"/>
    <w:semiHidden/>
    <w:rsid w:val="00B81844"/>
  </w:style>
  <w:style w:type="paragraph" w:styleId="Sumrio1">
    <w:name w:val="toc 1"/>
    <w:basedOn w:val="Normal"/>
    <w:next w:val="Normal"/>
    <w:autoRedefine/>
    <w:uiPriority w:val="39"/>
    <w:semiHidden/>
    <w:unhideWhenUsed/>
    <w:rsid w:val="00B81844"/>
    <w:pPr>
      <w:spacing w:after="100"/>
    </w:pPr>
  </w:style>
  <w:style w:type="paragraph" w:styleId="Sumrio2">
    <w:name w:val="toc 2"/>
    <w:basedOn w:val="Normal"/>
    <w:next w:val="Normal"/>
    <w:autoRedefine/>
    <w:uiPriority w:val="39"/>
    <w:semiHidden/>
    <w:unhideWhenUsed/>
    <w:rsid w:val="00B81844"/>
    <w:pPr>
      <w:spacing w:after="100"/>
      <w:ind w:left="200"/>
    </w:pPr>
  </w:style>
  <w:style w:type="paragraph" w:styleId="Sumrio3">
    <w:name w:val="toc 3"/>
    <w:basedOn w:val="Normal"/>
    <w:next w:val="Normal"/>
    <w:autoRedefine/>
    <w:uiPriority w:val="39"/>
    <w:semiHidden/>
    <w:unhideWhenUsed/>
    <w:rsid w:val="00B81844"/>
    <w:pPr>
      <w:spacing w:after="100"/>
      <w:ind w:left="400"/>
    </w:pPr>
  </w:style>
  <w:style w:type="paragraph" w:styleId="Sumrio4">
    <w:name w:val="toc 4"/>
    <w:basedOn w:val="Normal"/>
    <w:next w:val="Normal"/>
    <w:autoRedefine/>
    <w:uiPriority w:val="39"/>
    <w:semiHidden/>
    <w:unhideWhenUsed/>
    <w:rsid w:val="00B81844"/>
    <w:pPr>
      <w:spacing w:after="100"/>
      <w:ind w:left="600"/>
    </w:pPr>
  </w:style>
  <w:style w:type="paragraph" w:styleId="Sumrio5">
    <w:name w:val="toc 5"/>
    <w:basedOn w:val="Normal"/>
    <w:next w:val="Normal"/>
    <w:autoRedefine/>
    <w:uiPriority w:val="39"/>
    <w:semiHidden/>
    <w:unhideWhenUsed/>
    <w:rsid w:val="00B81844"/>
    <w:pPr>
      <w:spacing w:after="100"/>
      <w:ind w:left="800"/>
    </w:pPr>
  </w:style>
  <w:style w:type="paragraph" w:styleId="Sumrio6">
    <w:name w:val="toc 6"/>
    <w:basedOn w:val="Normal"/>
    <w:next w:val="Normal"/>
    <w:autoRedefine/>
    <w:uiPriority w:val="39"/>
    <w:semiHidden/>
    <w:unhideWhenUsed/>
    <w:rsid w:val="00B81844"/>
    <w:pPr>
      <w:spacing w:after="100"/>
      <w:ind w:left="1000"/>
    </w:pPr>
  </w:style>
  <w:style w:type="paragraph" w:styleId="Sumrio7">
    <w:name w:val="toc 7"/>
    <w:basedOn w:val="Normal"/>
    <w:next w:val="Normal"/>
    <w:autoRedefine/>
    <w:uiPriority w:val="39"/>
    <w:semiHidden/>
    <w:unhideWhenUsed/>
    <w:rsid w:val="00B81844"/>
    <w:pPr>
      <w:spacing w:after="100"/>
      <w:ind w:left="1200"/>
    </w:pPr>
  </w:style>
  <w:style w:type="paragraph" w:styleId="Sumrio8">
    <w:name w:val="toc 8"/>
    <w:basedOn w:val="Normal"/>
    <w:next w:val="Normal"/>
    <w:autoRedefine/>
    <w:uiPriority w:val="39"/>
    <w:semiHidden/>
    <w:unhideWhenUsed/>
    <w:rsid w:val="00B81844"/>
    <w:pPr>
      <w:spacing w:after="100"/>
      <w:ind w:left="1400"/>
    </w:pPr>
  </w:style>
  <w:style w:type="paragraph" w:styleId="Sumrio9">
    <w:name w:val="toc 9"/>
    <w:basedOn w:val="Normal"/>
    <w:next w:val="Normal"/>
    <w:autoRedefine/>
    <w:uiPriority w:val="39"/>
    <w:semiHidden/>
    <w:unhideWhenUsed/>
    <w:rsid w:val="00B81844"/>
    <w:pPr>
      <w:spacing w:after="100"/>
      <w:ind w:left="1600"/>
    </w:pPr>
  </w:style>
  <w:style w:type="paragraph" w:styleId="Textodemacro">
    <w:name w:val="macro"/>
    <w:link w:val="TextodemacroChar"/>
    <w:uiPriority w:val="99"/>
    <w:semiHidden/>
    <w:unhideWhenUsed/>
    <w:rsid w:val="00B81844"/>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TextodemacroChar">
    <w:name w:val="Texto de macro Char"/>
    <w:basedOn w:val="Fontepargpadro"/>
    <w:link w:val="Textodemacro"/>
    <w:uiPriority w:val="99"/>
    <w:semiHidden/>
    <w:rsid w:val="00B81844"/>
    <w:rPr>
      <w:rFonts w:ascii="Consolas" w:hAnsi="Consolas"/>
    </w:rPr>
  </w:style>
  <w:style w:type="paragraph" w:styleId="Textodenotadefim">
    <w:name w:val="endnote text"/>
    <w:basedOn w:val="Normal"/>
    <w:link w:val="TextodenotadefimChar"/>
    <w:uiPriority w:val="99"/>
    <w:semiHidden/>
    <w:unhideWhenUsed/>
    <w:rsid w:val="00B81844"/>
  </w:style>
  <w:style w:type="character" w:customStyle="1" w:styleId="TextodenotadefimChar">
    <w:name w:val="Texto de nota de fim Char"/>
    <w:basedOn w:val="Fontepargpadro"/>
    <w:link w:val="Textodenotadefim"/>
    <w:uiPriority w:val="99"/>
    <w:semiHidden/>
    <w:rsid w:val="00B81844"/>
  </w:style>
  <w:style w:type="paragraph" w:styleId="Textoembloco">
    <w:name w:val="Block Text"/>
    <w:basedOn w:val="Normal"/>
    <w:uiPriority w:val="99"/>
    <w:semiHidden/>
    <w:unhideWhenUsed/>
    <w:rsid w:val="00B81844"/>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tulodanota">
    <w:name w:val="Note Heading"/>
    <w:basedOn w:val="Normal"/>
    <w:next w:val="Normal"/>
    <w:link w:val="TtulodanotaChar"/>
    <w:uiPriority w:val="99"/>
    <w:semiHidden/>
    <w:unhideWhenUsed/>
    <w:rsid w:val="00B81844"/>
  </w:style>
  <w:style w:type="character" w:customStyle="1" w:styleId="TtulodanotaChar">
    <w:name w:val="Título da nota Char"/>
    <w:basedOn w:val="Fontepargpadro"/>
    <w:link w:val="Ttulodanota"/>
    <w:uiPriority w:val="99"/>
    <w:semiHidden/>
    <w:rsid w:val="00B81844"/>
  </w:style>
  <w:style w:type="paragraph" w:styleId="Ttulodendicedeautoridades">
    <w:name w:val="toa heading"/>
    <w:basedOn w:val="Normal"/>
    <w:next w:val="Normal"/>
    <w:uiPriority w:val="99"/>
    <w:semiHidden/>
    <w:unhideWhenUsed/>
    <w:rsid w:val="00B81844"/>
    <w:pPr>
      <w:spacing w:before="120"/>
    </w:pPr>
    <w:rPr>
      <w:rFonts w:asciiTheme="majorHAnsi" w:eastAsiaTheme="majorEastAsia" w:hAnsiTheme="majorHAnsi" w:cstheme="majorBidi"/>
      <w:b/>
      <w:bCs/>
      <w:sz w:val="24"/>
      <w:szCs w:val="24"/>
    </w:rPr>
  </w:style>
  <w:style w:type="paragraph" w:styleId="Ttulodendiceremissivo">
    <w:name w:val="index heading"/>
    <w:basedOn w:val="Normal"/>
    <w:next w:val="Remissivo1"/>
    <w:uiPriority w:val="99"/>
    <w:semiHidden/>
    <w:unhideWhenUsed/>
    <w:rsid w:val="00B81844"/>
    <w:rPr>
      <w:rFonts w:asciiTheme="majorHAnsi" w:eastAsiaTheme="majorEastAsia" w:hAnsiTheme="majorHAnsi" w:cstheme="majorBidi"/>
      <w:b/>
      <w:bCs/>
    </w:rPr>
  </w:style>
  <w:style w:type="character" w:customStyle="1" w:styleId="dtxt">
    <w:name w:val="dtxt"/>
    <w:basedOn w:val="Fontepargpadro"/>
    <w:rsid w:val="00BA35ED"/>
  </w:style>
  <w:style w:type="paragraph" w:customStyle="1" w:styleId="a3-corpodotexto">
    <w:name w:val="a3-corpodotexto"/>
    <w:basedOn w:val="Normal"/>
    <w:rsid w:val="00BA35ED"/>
    <w:pPr>
      <w:spacing w:before="100" w:beforeAutospacing="1" w:after="100" w:afterAutospacing="1"/>
    </w:pPr>
    <w:rPr>
      <w:rFonts w:ascii="Times New Roman" w:eastAsia="Times New Roman" w:hAnsi="Times New Roman" w:cs="Times New Roman"/>
      <w:sz w:val="24"/>
      <w:szCs w:val="24"/>
    </w:rPr>
  </w:style>
  <w:style w:type="paragraph" w:customStyle="1" w:styleId="Corpodetexto31">
    <w:name w:val="Corpo de texto 31"/>
    <w:basedOn w:val="Normal"/>
    <w:rsid w:val="00D1778D"/>
    <w:pPr>
      <w:widowControl w:val="0"/>
      <w:jc w:val="both"/>
    </w:pPr>
    <w:rPr>
      <w:rFonts w:ascii="Times New Roman" w:eastAsia="Times New Roman" w:hAnsi="Times New Roman" w:cs="Times New Roman"/>
    </w:rPr>
  </w:style>
  <w:style w:type="paragraph" w:customStyle="1" w:styleId="Corpodetexto311">
    <w:name w:val="Corpo de texto 311"/>
    <w:basedOn w:val="Normal"/>
    <w:rsid w:val="00D1778D"/>
    <w:pPr>
      <w:suppressAutoHyphens/>
      <w:jc w:val="both"/>
    </w:pPr>
    <w:rPr>
      <w:rFonts w:ascii="Times New Roman" w:eastAsia="Times New Roman" w:hAnsi="Times New Roman" w:cs="Times New Roman"/>
      <w:sz w:val="25"/>
      <w:lang w:eastAsia="ar-SA"/>
    </w:rPr>
  </w:style>
  <w:style w:type="paragraph" w:customStyle="1" w:styleId="Textodecomentrio1">
    <w:name w:val="Texto de comentário1"/>
    <w:basedOn w:val="Standard"/>
    <w:uiPriority w:val="99"/>
    <w:rsid w:val="00D51B36"/>
    <w:pPr>
      <w:widowControl/>
      <w:suppressAutoHyphens w:val="0"/>
      <w:autoSpaceDN/>
    </w:pPr>
    <w:rPr>
      <w:rFonts w:eastAsia="Times New Roman" w:cs="Mangal"/>
      <w:kern w:val="1"/>
      <w:lang w:eastAsia="zh-CN" w:bidi="hi-IN"/>
    </w:rPr>
  </w:style>
  <w:style w:type="paragraph" w:customStyle="1" w:styleId="identifica">
    <w:name w:val="identifica"/>
    <w:basedOn w:val="Normal"/>
    <w:rsid w:val="00B60780"/>
    <w:pPr>
      <w:spacing w:before="100" w:beforeAutospacing="1" w:after="100" w:afterAutospacing="1"/>
    </w:pPr>
    <w:rPr>
      <w:rFonts w:ascii="Times New Roman" w:eastAsia="Times New Roman" w:hAnsi="Times New Roman" w:cs="Times New Roman"/>
      <w:sz w:val="24"/>
      <w:szCs w:val="24"/>
    </w:rPr>
  </w:style>
  <w:style w:type="paragraph" w:customStyle="1" w:styleId="LEG12Captulo">
    <w:name w:val="LEG 1.2. Capítulo"/>
    <w:basedOn w:val="Normal"/>
    <w:next w:val="Normal"/>
    <w:qFormat/>
    <w:rsid w:val="008A1FC2"/>
    <w:pPr>
      <w:spacing w:before="160" w:after="160"/>
      <w:jc w:val="center"/>
      <w:outlineLvl w:val="1"/>
    </w:pPr>
    <w:rPr>
      <w:rFonts w:ascii="Arial" w:hAnsi="Arial" w:cs="Times New Roman"/>
      <w:sz w:val="28"/>
      <w:szCs w:val="22"/>
      <w:lang w:eastAsia="en-US"/>
    </w:rPr>
  </w:style>
  <w:style w:type="paragraph" w:customStyle="1" w:styleId="LEG21Artigo">
    <w:name w:val="LEG 2.1. Artigo"/>
    <w:basedOn w:val="Normal"/>
    <w:qFormat/>
    <w:rsid w:val="008A1FC2"/>
    <w:pPr>
      <w:spacing w:before="320" w:after="80"/>
      <w:jc w:val="both"/>
    </w:pPr>
    <w:rPr>
      <w:rFonts w:ascii="Arial" w:hAnsi="Arial" w:cs="Times New Roman"/>
      <w:szCs w:val="22"/>
      <w:lang w:eastAsia="en-US"/>
    </w:rPr>
  </w:style>
  <w:style w:type="paragraph" w:customStyle="1" w:styleId="LEG22Pargrafo">
    <w:name w:val="LEG 2.2. Parágrafo"/>
    <w:basedOn w:val="Normal"/>
    <w:qFormat/>
    <w:rsid w:val="008A1FC2"/>
    <w:pPr>
      <w:spacing w:before="80" w:after="80"/>
      <w:ind w:left="85"/>
      <w:jc w:val="both"/>
    </w:pPr>
    <w:rPr>
      <w:rFonts w:ascii="Arial" w:hAnsi="Arial" w:cs="Times New Roman"/>
      <w:szCs w:val="22"/>
      <w:lang w:eastAsia="en-US"/>
    </w:rPr>
  </w:style>
  <w:style w:type="paragraph" w:customStyle="1" w:styleId="LEG23Inciso">
    <w:name w:val="LEG 2.3. Inciso"/>
    <w:basedOn w:val="Normal"/>
    <w:qFormat/>
    <w:rsid w:val="008A1FC2"/>
    <w:pPr>
      <w:spacing w:before="80" w:after="80"/>
      <w:ind w:left="170"/>
      <w:jc w:val="both"/>
    </w:pPr>
    <w:rPr>
      <w:rFonts w:ascii="Arial" w:hAnsi="Arial" w:cs="Times New Roman"/>
      <w:szCs w:val="22"/>
      <w:lang w:eastAsia="en-US"/>
    </w:rPr>
  </w:style>
  <w:style w:type="paragraph" w:customStyle="1" w:styleId="LEG24Alnea">
    <w:name w:val="LEG 2.4. Alínea"/>
    <w:basedOn w:val="Normal"/>
    <w:qFormat/>
    <w:rsid w:val="008A1FC2"/>
    <w:pPr>
      <w:spacing w:before="80" w:after="80"/>
      <w:ind w:left="255"/>
      <w:jc w:val="both"/>
    </w:pPr>
    <w:rPr>
      <w:rFonts w:ascii="Arial" w:hAnsi="Arial" w:cs="Times New Roman"/>
      <w:szCs w:val="22"/>
      <w:lang w:eastAsia="en-US"/>
    </w:rPr>
  </w:style>
  <w:style w:type="paragraph" w:customStyle="1" w:styleId="LEGData">
    <w:name w:val="LEG Data"/>
    <w:basedOn w:val="Normal"/>
    <w:qFormat/>
    <w:rsid w:val="008A1FC2"/>
    <w:pPr>
      <w:spacing w:before="320" w:after="80"/>
      <w:jc w:val="center"/>
    </w:pPr>
    <w:rPr>
      <w:rFonts w:ascii="Arial" w:hAnsi="Arial" w:cs="Times New Roman"/>
      <w:szCs w:val="22"/>
      <w:lang w:eastAsia="en-US"/>
    </w:rPr>
  </w:style>
  <w:style w:type="paragraph" w:customStyle="1" w:styleId="LEGEmenta">
    <w:name w:val="LEG Ementa"/>
    <w:basedOn w:val="Normal"/>
    <w:next w:val="Normal"/>
    <w:qFormat/>
    <w:rsid w:val="008A1FC2"/>
    <w:pPr>
      <w:spacing w:before="160" w:after="160"/>
      <w:jc w:val="center"/>
    </w:pPr>
    <w:rPr>
      <w:rFonts w:ascii="Arial" w:hAnsi="Arial" w:cs="Times New Roman"/>
      <w:i/>
      <w:sz w:val="28"/>
      <w:szCs w:val="22"/>
      <w:lang w:eastAsia="en-US"/>
    </w:rPr>
  </w:style>
  <w:style w:type="paragraph" w:customStyle="1" w:styleId="Ementa0">
    <w:name w:val="_Ementa"/>
    <w:basedOn w:val="Normal"/>
    <w:next w:val="PargrafoLei"/>
    <w:rsid w:val="00BC4148"/>
    <w:pPr>
      <w:suppressAutoHyphens/>
      <w:autoSpaceDN w:val="0"/>
      <w:spacing w:before="397" w:after="198" w:line="360" w:lineRule="auto"/>
      <w:ind w:left="2829"/>
      <w:jc w:val="both"/>
      <w:textAlignment w:val="baseline"/>
    </w:pPr>
    <w:rPr>
      <w:rFonts w:ascii="Liberation Serif" w:eastAsia="NSimSun" w:hAnsi="Liberation Serif" w:cs="Lucida Sans"/>
      <w:kern w:val="3"/>
      <w:sz w:val="24"/>
      <w:szCs w:val="24"/>
      <w:lang w:eastAsia="zh-CN" w:bidi="hi-IN"/>
    </w:rPr>
  </w:style>
  <w:style w:type="paragraph" w:customStyle="1" w:styleId="PargrafoLei">
    <w:name w:val="_ParágrafoLei"/>
    <w:basedOn w:val="Normal"/>
    <w:rsid w:val="00BC4148"/>
    <w:pPr>
      <w:suppressAutoHyphens/>
      <w:autoSpaceDN w:val="0"/>
      <w:spacing w:after="159" w:line="360" w:lineRule="auto"/>
      <w:jc w:val="both"/>
      <w:textAlignment w:val="baseline"/>
    </w:pPr>
    <w:rPr>
      <w:rFonts w:ascii="Liberation Serif" w:eastAsia="NSimSun" w:hAnsi="Liberation Serif" w:cs="Lucida Sans"/>
      <w:kern w:val="3"/>
      <w:sz w:val="24"/>
      <w:szCs w:val="24"/>
      <w:lang w:eastAsia="zh-CN" w:bidi="hi-IN"/>
    </w:rPr>
  </w:style>
  <w:style w:type="paragraph" w:customStyle="1" w:styleId="has-text-align-center">
    <w:name w:val="has-text-align-center"/>
    <w:basedOn w:val="Normal"/>
    <w:rsid w:val="002B3A55"/>
    <w:pPr>
      <w:spacing w:before="100" w:beforeAutospacing="1" w:after="100" w:afterAutospacing="1"/>
    </w:pPr>
    <w:rPr>
      <w:rFonts w:ascii="Times New Roman" w:eastAsia="Times New Roman" w:hAnsi="Times New Roman" w:cs="Times New Roman"/>
      <w:sz w:val="24"/>
      <w:szCs w:val="24"/>
      <w14:ligatures w14:val="standardContextual"/>
    </w:rPr>
  </w:style>
  <w:style w:type="paragraph" w:customStyle="1" w:styleId="has-text-align-justify">
    <w:name w:val="has-text-align-justify"/>
    <w:basedOn w:val="Normal"/>
    <w:rsid w:val="002B3A55"/>
    <w:pPr>
      <w:spacing w:before="100" w:beforeAutospacing="1" w:after="100" w:afterAutospacing="1"/>
    </w:pPr>
    <w:rPr>
      <w:rFonts w:ascii="Times New Roman" w:eastAsia="Times New Roman" w:hAnsi="Times New Roman" w:cs="Times New Roman"/>
      <w:sz w:val="24"/>
      <w:szCs w:val="24"/>
      <w14:ligatures w14:val="standardContextual"/>
    </w:rPr>
  </w:style>
  <w:style w:type="paragraph" w:customStyle="1" w:styleId="Corpodetexto22">
    <w:name w:val="Corpo de texto 22"/>
    <w:basedOn w:val="Normal"/>
    <w:rsid w:val="000D571F"/>
    <w:pPr>
      <w:overflowPunct w:val="0"/>
      <w:autoSpaceDE w:val="0"/>
      <w:autoSpaceDN w:val="0"/>
      <w:adjustRightInd w:val="0"/>
      <w:jc w:val="center"/>
    </w:pPr>
    <w:rPr>
      <w:rFonts w:ascii="Times New Roman" w:eastAsia="Times New Roman" w:hAnsi="Times New Roman" w:cs="Times New Roman"/>
      <w:b/>
      <w:sz w:val="22"/>
    </w:rPr>
  </w:style>
  <w:style w:type="paragraph" w:customStyle="1" w:styleId="textbody">
    <w:name w:val="textbody"/>
    <w:basedOn w:val="Normal"/>
    <w:rsid w:val="00304D3F"/>
    <w:pPr>
      <w:spacing w:before="100" w:beforeAutospacing="1" w:after="100" w:afterAutospacing="1"/>
    </w:pPr>
    <w:rPr>
      <w:rFonts w:ascii="Times New Roman" w:eastAsia="Times New Roman" w:hAnsi="Times New Roman" w:cs="Times New Roman"/>
      <w:sz w:val="24"/>
      <w:szCs w:val="24"/>
      <w14:ligatures w14:val="standardContextual"/>
    </w:rPr>
  </w:style>
  <w:style w:type="paragraph" w:customStyle="1" w:styleId="Ttulo21">
    <w:name w:val="Título 21"/>
    <w:basedOn w:val="Normal"/>
    <w:uiPriority w:val="1"/>
    <w:qFormat/>
    <w:rsid w:val="00C67361"/>
    <w:pPr>
      <w:widowControl w:val="0"/>
      <w:autoSpaceDE w:val="0"/>
      <w:autoSpaceDN w:val="0"/>
      <w:ind w:left="454"/>
      <w:outlineLvl w:val="2"/>
    </w:pPr>
    <w:rPr>
      <w:rFonts w:ascii="Arial" w:eastAsia="Arial" w:hAnsi="Arial"/>
      <w:b/>
      <w:bCs/>
      <w:sz w:val="18"/>
      <w:szCs w:val="18"/>
      <w:lang w:val="pt-PT" w:eastAsia="en-US"/>
    </w:rPr>
  </w:style>
  <w:style w:type="character" w:customStyle="1" w:styleId="fontstyle01">
    <w:name w:val="fontstyle01"/>
    <w:rsid w:val="00170AD6"/>
    <w:rPr>
      <w:rFonts w:ascii="Book Antiqua" w:hAnsi="Book Antiqua" w:hint="default"/>
      <w:b w:val="0"/>
      <w:bCs w:val="0"/>
      <w:i w:val="0"/>
      <w:iCs w:val="0"/>
      <w:color w:val="000000"/>
      <w:sz w:val="24"/>
      <w:szCs w:val="24"/>
    </w:rPr>
  </w:style>
  <w:style w:type="character" w:customStyle="1" w:styleId="fontstyle21">
    <w:name w:val="fontstyle21"/>
    <w:rsid w:val="00AC5FA1"/>
    <w:rPr>
      <w:rFonts w:ascii="Arial" w:hAnsi="Arial" w:cs="Arial" w:hint="default"/>
      <w:b w:val="0"/>
      <w:bCs w:val="0"/>
      <w:i w:val="0"/>
      <w:iCs w:val="0"/>
      <w:color w:val="000000"/>
      <w:sz w:val="18"/>
      <w:szCs w:val="18"/>
    </w:rPr>
  </w:style>
  <w:style w:type="paragraph" w:customStyle="1" w:styleId="TableContents">
    <w:name w:val="Table Contents"/>
    <w:basedOn w:val="Normal"/>
    <w:rsid w:val="00CF5CA0"/>
    <w:pPr>
      <w:widowControl w:val="0"/>
      <w:suppressLineNumbers/>
      <w:suppressAutoHyphens/>
      <w:autoSpaceDN w:val="0"/>
      <w:textAlignment w:val="baseline"/>
    </w:pPr>
    <w:rPr>
      <w:rFonts w:ascii="Liberation Serif" w:eastAsia="NSimSun" w:hAnsi="Liberation Serif" w:cs="Lucida Sans"/>
      <w:kern w:val="3"/>
      <w:sz w:val="24"/>
      <w:szCs w:val="24"/>
      <w:lang w:eastAsia="zh-CN" w:bidi="hi-IN"/>
    </w:rPr>
  </w:style>
  <w:style w:type="paragraph" w:customStyle="1" w:styleId="Ttulo31">
    <w:name w:val="Título 31"/>
    <w:basedOn w:val="Normal"/>
    <w:uiPriority w:val="1"/>
    <w:qFormat/>
    <w:rsid w:val="002469F6"/>
    <w:pPr>
      <w:widowControl w:val="0"/>
      <w:autoSpaceDE w:val="0"/>
      <w:autoSpaceDN w:val="0"/>
      <w:ind w:right="90"/>
      <w:jc w:val="center"/>
      <w:outlineLvl w:val="3"/>
    </w:pPr>
    <w:rPr>
      <w:rFonts w:ascii="Arial" w:eastAsia="Arial" w:hAnsi="Arial"/>
      <w:b/>
      <w:bCs/>
      <w:sz w:val="14"/>
      <w:szCs w:val="14"/>
      <w:lang w:val="pt-PT" w:eastAsia="en-US"/>
    </w:rPr>
  </w:style>
  <w:style w:type="paragraph" w:customStyle="1" w:styleId="Jurisprudncias">
    <w:name w:val="Jurisprudências"/>
    <w:basedOn w:val="Normal"/>
    <w:link w:val="JurisprudnciasChar"/>
    <w:qFormat/>
    <w:rsid w:val="00642369"/>
    <w:pPr>
      <w:jc w:val="both"/>
    </w:pPr>
    <w:rPr>
      <w:rFonts w:ascii="Arial" w:eastAsiaTheme="minorHAnsi" w:hAnsi="Arial" w:cstheme="minorBidi"/>
      <w:sz w:val="24"/>
      <w:szCs w:val="22"/>
      <w:lang w:eastAsia="en-US"/>
    </w:rPr>
  </w:style>
  <w:style w:type="character" w:customStyle="1" w:styleId="JurisprudnciasChar">
    <w:name w:val="Jurisprudências Char"/>
    <w:basedOn w:val="Fontepargpadro"/>
    <w:link w:val="Jurisprudncias"/>
    <w:rsid w:val="00642369"/>
    <w:rPr>
      <w:rFonts w:ascii="Arial" w:eastAsiaTheme="minorHAnsi" w:hAnsi="Arial" w:cstheme="minorBidi"/>
      <w:sz w:val="24"/>
      <w:szCs w:val="22"/>
      <w:lang w:eastAsia="en-US"/>
    </w:rPr>
  </w:style>
  <w:style w:type="paragraph" w:customStyle="1" w:styleId="xl65">
    <w:name w:val="xl65"/>
    <w:basedOn w:val="Normal"/>
    <w:rsid w:val="00D25144"/>
    <w:pPr>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eastAsia="Times New Roman" w:hAnsi="Arial"/>
      <w:sz w:val="16"/>
      <w:szCs w:val="16"/>
    </w:rPr>
  </w:style>
  <w:style w:type="paragraph" w:customStyle="1" w:styleId="xl66">
    <w:name w:val="xl66"/>
    <w:basedOn w:val="Normal"/>
    <w:rsid w:val="00D25144"/>
    <w:pPr>
      <w:pBdr>
        <w:left w:val="single" w:sz="4" w:space="0" w:color="000000"/>
        <w:right w:val="single" w:sz="4" w:space="0" w:color="000000"/>
      </w:pBdr>
      <w:shd w:val="clear" w:color="000000" w:fill="F0F0F0"/>
      <w:spacing w:before="100" w:beforeAutospacing="1" w:after="100" w:afterAutospacing="1"/>
      <w:jc w:val="right"/>
    </w:pPr>
    <w:rPr>
      <w:rFonts w:ascii="Arial" w:eastAsia="Times New Roman" w:hAnsi="Arial"/>
      <w:sz w:val="16"/>
      <w:szCs w:val="16"/>
    </w:rPr>
  </w:style>
  <w:style w:type="paragraph" w:customStyle="1" w:styleId="xl67">
    <w:name w:val="xl67"/>
    <w:basedOn w:val="Normal"/>
    <w:rsid w:val="00D25144"/>
    <w:pPr>
      <w:pBdr>
        <w:right w:val="single" w:sz="4" w:space="0" w:color="000000"/>
      </w:pBdr>
      <w:shd w:val="clear" w:color="000000" w:fill="FFFFFF"/>
      <w:spacing w:before="100" w:beforeAutospacing="1" w:after="100" w:afterAutospacing="1"/>
      <w:jc w:val="right"/>
    </w:pPr>
    <w:rPr>
      <w:rFonts w:ascii="Arial" w:eastAsia="Times New Roman" w:hAnsi="Arial"/>
      <w:sz w:val="16"/>
      <w:szCs w:val="16"/>
    </w:rPr>
  </w:style>
  <w:style w:type="paragraph" w:customStyle="1" w:styleId="xl68">
    <w:name w:val="xl68"/>
    <w:basedOn w:val="Normal"/>
    <w:rsid w:val="00D2514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pPr>
    <w:rPr>
      <w:rFonts w:ascii="Arial" w:eastAsia="Times New Roman" w:hAnsi="Arial"/>
      <w:sz w:val="16"/>
      <w:szCs w:val="16"/>
    </w:rPr>
  </w:style>
  <w:style w:type="paragraph" w:customStyle="1" w:styleId="xl69">
    <w:name w:val="xl69"/>
    <w:basedOn w:val="Normal"/>
    <w:rsid w:val="00D2514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eastAsia="Times New Roman" w:hAnsi="Arial"/>
      <w:sz w:val="16"/>
      <w:szCs w:val="16"/>
    </w:rPr>
  </w:style>
  <w:style w:type="paragraph" w:customStyle="1" w:styleId="xl70">
    <w:name w:val="xl70"/>
    <w:basedOn w:val="Normal"/>
    <w:rsid w:val="00D25144"/>
    <w:pPr>
      <w:pBdr>
        <w:top w:val="single" w:sz="4" w:space="0" w:color="000000"/>
        <w:bottom w:val="single" w:sz="4" w:space="0" w:color="000000"/>
      </w:pBdr>
      <w:shd w:val="clear" w:color="000000" w:fill="FFFFFF"/>
      <w:spacing w:before="100" w:beforeAutospacing="1" w:after="100" w:afterAutospacing="1"/>
      <w:jc w:val="center"/>
    </w:pPr>
    <w:rPr>
      <w:rFonts w:ascii="Arial" w:eastAsia="Times New Roman" w:hAnsi="Arial"/>
      <w:sz w:val="16"/>
      <w:szCs w:val="16"/>
    </w:rPr>
  </w:style>
  <w:style w:type="paragraph" w:customStyle="1" w:styleId="xl71">
    <w:name w:val="xl71"/>
    <w:basedOn w:val="Normal"/>
    <w:rsid w:val="00D25144"/>
    <w:pPr>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Arial" w:eastAsia="Times New Roman" w:hAnsi="Arial"/>
      <w:sz w:val="16"/>
      <w:szCs w:val="16"/>
    </w:rPr>
  </w:style>
  <w:style w:type="paragraph" w:customStyle="1" w:styleId="xl72">
    <w:name w:val="xl72"/>
    <w:basedOn w:val="Normal"/>
    <w:rsid w:val="00D25144"/>
    <w:pPr>
      <w:pBdr>
        <w:left w:val="single" w:sz="4" w:space="0" w:color="000000"/>
        <w:right w:val="single" w:sz="4" w:space="0" w:color="000000"/>
      </w:pBdr>
      <w:shd w:val="clear" w:color="000000" w:fill="F0F0F0"/>
      <w:spacing w:before="100" w:beforeAutospacing="1" w:after="100" w:afterAutospacing="1"/>
      <w:jc w:val="center"/>
    </w:pPr>
    <w:rPr>
      <w:rFonts w:ascii="Arial" w:eastAsia="Times New Roman" w:hAnsi="Arial"/>
      <w:sz w:val="16"/>
      <w:szCs w:val="16"/>
    </w:rPr>
  </w:style>
  <w:style w:type="paragraph" w:customStyle="1" w:styleId="xl73">
    <w:name w:val="xl73"/>
    <w:basedOn w:val="Normal"/>
    <w:rsid w:val="00D25144"/>
    <w:pPr>
      <w:pBdr>
        <w:left w:val="single" w:sz="4" w:space="0" w:color="000000"/>
        <w:right w:val="single" w:sz="4" w:space="0" w:color="000000"/>
      </w:pBdr>
      <w:shd w:val="clear" w:color="000000" w:fill="F0F0F0"/>
      <w:spacing w:before="100" w:beforeAutospacing="1" w:after="100" w:afterAutospacing="1"/>
    </w:pPr>
    <w:rPr>
      <w:rFonts w:ascii="Arial" w:eastAsia="Times New Roman" w:hAnsi="Arial"/>
      <w:sz w:val="16"/>
      <w:szCs w:val="16"/>
    </w:rPr>
  </w:style>
  <w:style w:type="paragraph" w:customStyle="1" w:styleId="xl74">
    <w:name w:val="xl74"/>
    <w:basedOn w:val="Normal"/>
    <w:rsid w:val="00D25144"/>
    <w:pPr>
      <w:pBdr>
        <w:left w:val="single" w:sz="4" w:space="0" w:color="000000"/>
        <w:right w:val="single" w:sz="4" w:space="0" w:color="000000"/>
      </w:pBdr>
      <w:shd w:val="clear" w:color="000000" w:fill="FFFFFF"/>
      <w:spacing w:before="100" w:beforeAutospacing="1" w:after="100" w:afterAutospacing="1"/>
      <w:jc w:val="center"/>
    </w:pPr>
    <w:rPr>
      <w:rFonts w:ascii="Arial" w:eastAsia="Times New Roman" w:hAnsi="Arial"/>
      <w:sz w:val="16"/>
      <w:szCs w:val="16"/>
    </w:rPr>
  </w:style>
  <w:style w:type="paragraph" w:customStyle="1" w:styleId="xl75">
    <w:name w:val="xl75"/>
    <w:basedOn w:val="Normal"/>
    <w:rsid w:val="00D25144"/>
    <w:pPr>
      <w:shd w:val="clear" w:color="000000" w:fill="FFFFFF"/>
      <w:spacing w:before="100" w:beforeAutospacing="1" w:after="100" w:afterAutospacing="1"/>
      <w:jc w:val="right"/>
    </w:pPr>
    <w:rPr>
      <w:rFonts w:ascii="Arial" w:eastAsia="Times New Roman" w:hAnsi="Arial"/>
      <w:sz w:val="16"/>
      <w:szCs w:val="16"/>
    </w:rPr>
  </w:style>
  <w:style w:type="paragraph" w:customStyle="1" w:styleId="xl76">
    <w:name w:val="xl76"/>
    <w:basedOn w:val="Normal"/>
    <w:rsid w:val="00D25144"/>
    <w:pPr>
      <w:pBdr>
        <w:left w:val="single" w:sz="4" w:space="0" w:color="000000"/>
        <w:right w:val="single" w:sz="4" w:space="0" w:color="000000"/>
      </w:pBdr>
      <w:shd w:val="clear" w:color="000000" w:fill="FFFFFF"/>
      <w:spacing w:before="100" w:beforeAutospacing="1" w:after="100" w:afterAutospacing="1"/>
      <w:jc w:val="right"/>
    </w:pPr>
    <w:rPr>
      <w:rFonts w:ascii="Arial" w:eastAsia="Times New Roman" w:hAnsi="Arial"/>
      <w:sz w:val="16"/>
      <w:szCs w:val="16"/>
    </w:rPr>
  </w:style>
  <w:style w:type="paragraph" w:customStyle="1" w:styleId="xl77">
    <w:name w:val="xl77"/>
    <w:basedOn w:val="Normal"/>
    <w:rsid w:val="00D25144"/>
    <w:pPr>
      <w:pBdr>
        <w:right w:val="single" w:sz="4" w:space="0" w:color="000000"/>
      </w:pBdr>
      <w:shd w:val="clear" w:color="000000" w:fill="FFFFFF"/>
      <w:spacing w:before="100" w:beforeAutospacing="1" w:after="100" w:afterAutospacing="1"/>
    </w:pPr>
    <w:rPr>
      <w:rFonts w:ascii="Arial" w:eastAsia="Times New Roman" w:hAnsi="Arial"/>
      <w:sz w:val="16"/>
      <w:szCs w:val="16"/>
    </w:rPr>
  </w:style>
  <w:style w:type="paragraph" w:customStyle="1" w:styleId="xl78">
    <w:name w:val="xl78"/>
    <w:basedOn w:val="Normal"/>
    <w:rsid w:val="00D25144"/>
    <w:pPr>
      <w:pBdr>
        <w:left w:val="single" w:sz="4" w:space="0" w:color="000000"/>
      </w:pBdr>
      <w:shd w:val="clear" w:color="000000" w:fill="FFFFFF"/>
      <w:spacing w:before="100" w:beforeAutospacing="1" w:after="100" w:afterAutospacing="1"/>
      <w:jc w:val="right"/>
    </w:pPr>
    <w:rPr>
      <w:rFonts w:ascii="Arial" w:eastAsia="Times New Roman" w:hAnsi="Arial"/>
      <w:sz w:val="16"/>
      <w:szCs w:val="16"/>
    </w:rPr>
  </w:style>
  <w:style w:type="paragraph" w:customStyle="1" w:styleId="xl79">
    <w:name w:val="xl79"/>
    <w:basedOn w:val="Normal"/>
    <w:rsid w:val="00D2514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Arial" w:eastAsia="Times New Roman" w:hAnsi="Arial"/>
      <w:b/>
      <w:bCs/>
      <w:sz w:val="16"/>
      <w:szCs w:val="16"/>
    </w:rPr>
  </w:style>
  <w:style w:type="paragraph" w:customStyle="1" w:styleId="xl80">
    <w:name w:val="xl80"/>
    <w:basedOn w:val="Normal"/>
    <w:rsid w:val="000A1763"/>
    <w:pPr>
      <w:pBdr>
        <w:left w:val="single" w:sz="4" w:space="0" w:color="000000"/>
      </w:pBdr>
      <w:shd w:val="clear" w:color="000000" w:fill="FFFFFF"/>
      <w:spacing w:before="100" w:beforeAutospacing="1" w:after="100" w:afterAutospacing="1"/>
    </w:pPr>
    <w:rPr>
      <w:rFonts w:ascii="Arial" w:eastAsia="Times New Roman" w:hAnsi="Arial"/>
      <w:sz w:val="14"/>
      <w:szCs w:val="14"/>
    </w:rPr>
  </w:style>
  <w:style w:type="paragraph" w:customStyle="1" w:styleId="xl81">
    <w:name w:val="xl81"/>
    <w:basedOn w:val="Normal"/>
    <w:rsid w:val="000A1763"/>
    <w:pPr>
      <w:pBdr>
        <w:left w:val="single" w:sz="4" w:space="0" w:color="000000"/>
        <w:right w:val="single" w:sz="4" w:space="0" w:color="000000"/>
      </w:pBdr>
      <w:shd w:val="clear" w:color="000000" w:fill="F0F0F0"/>
      <w:spacing w:before="100" w:beforeAutospacing="1" w:after="100" w:afterAutospacing="1"/>
      <w:jc w:val="right"/>
    </w:pPr>
    <w:rPr>
      <w:rFonts w:ascii="Arial" w:eastAsia="Times New Roman" w:hAnsi="Arial"/>
      <w:sz w:val="14"/>
      <w:szCs w:val="14"/>
    </w:rPr>
  </w:style>
  <w:style w:type="paragraph" w:customStyle="1" w:styleId="xl82">
    <w:name w:val="xl82"/>
    <w:basedOn w:val="Normal"/>
    <w:rsid w:val="000A176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eastAsia="Times New Roman" w:hAnsi="Arial"/>
      <w:b/>
      <w:bCs/>
      <w:sz w:val="14"/>
      <w:szCs w:val="14"/>
    </w:rPr>
  </w:style>
  <w:style w:type="paragraph" w:customStyle="1" w:styleId="xl83">
    <w:name w:val="xl83"/>
    <w:basedOn w:val="Normal"/>
    <w:rsid w:val="000A176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eastAsia="Times New Roman" w:hAnsi="Arial"/>
      <w:sz w:val="14"/>
      <w:szCs w:val="14"/>
    </w:rPr>
  </w:style>
  <w:style w:type="character" w:customStyle="1" w:styleId="PargrafodaListaChar">
    <w:name w:val="Parágrafo da Lista Char"/>
    <w:aliases w:val="Ementa Char,SheParágrafo da Lista Char,List I Paragraph Char,Marca 1 Char"/>
    <w:link w:val="PargrafodaLista"/>
    <w:uiPriority w:val="1"/>
    <w:rsid w:val="00B41B11"/>
    <w:rPr>
      <w:rFonts w:cs="Times New Roman"/>
      <w:sz w:val="22"/>
      <w:szCs w:val="22"/>
      <w:lang w:eastAsia="en-US"/>
    </w:rPr>
  </w:style>
  <w:style w:type="table" w:customStyle="1" w:styleId="Tabelacomgrade1">
    <w:name w:val="Tabela com grade1"/>
    <w:basedOn w:val="Tabelanormal"/>
    <w:next w:val="Tabelacomgrade"/>
    <w:uiPriority w:val="59"/>
    <w:rsid w:val="00B879EC"/>
    <w:rPr>
      <w:rFonts w:eastAsia="Times New Roman" w:cs="Times New Roman"/>
      <w:sz w:val="22"/>
      <w:szCs w:val="22"/>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nt5">
    <w:name w:val="font5"/>
    <w:basedOn w:val="Normal"/>
    <w:rsid w:val="00037FEC"/>
    <w:pPr>
      <w:spacing w:before="100" w:beforeAutospacing="1" w:after="100" w:afterAutospacing="1"/>
    </w:pPr>
    <w:rPr>
      <w:rFonts w:ascii="Arial" w:eastAsia="Times New Roman" w:hAnsi="Arial"/>
      <w:sz w:val="16"/>
      <w:szCs w:val="16"/>
    </w:rPr>
  </w:style>
  <w:style w:type="paragraph" w:customStyle="1" w:styleId="xl63">
    <w:name w:val="xl63"/>
    <w:basedOn w:val="Normal"/>
    <w:rsid w:val="00037FEC"/>
    <w:pPr>
      <w:shd w:val="clear" w:color="000000" w:fill="FFFFFF"/>
      <w:spacing w:before="100" w:beforeAutospacing="1" w:after="100" w:afterAutospacing="1"/>
    </w:pPr>
    <w:rPr>
      <w:rFonts w:ascii="Arial" w:eastAsia="Times New Roman" w:hAnsi="Arial"/>
      <w:sz w:val="2"/>
      <w:szCs w:val="2"/>
    </w:rPr>
  </w:style>
  <w:style w:type="paragraph" w:customStyle="1" w:styleId="xl64">
    <w:name w:val="xl64"/>
    <w:basedOn w:val="Normal"/>
    <w:rsid w:val="00037FEC"/>
    <w:pPr>
      <w:shd w:val="clear" w:color="000000" w:fill="FFFFFF"/>
      <w:spacing w:before="100" w:beforeAutospacing="1" w:after="100" w:afterAutospacing="1"/>
    </w:pPr>
    <w:rPr>
      <w:rFonts w:ascii="Times New Roman" w:eastAsia="Times New Roman" w:hAnsi="Times New Roman" w:cs="Times New Roman"/>
      <w:sz w:val="16"/>
      <w:szCs w:val="16"/>
    </w:rPr>
  </w:style>
  <w:style w:type="paragraph" w:customStyle="1" w:styleId="xl84">
    <w:name w:val="xl84"/>
    <w:basedOn w:val="Normal"/>
    <w:rsid w:val="00037FEC"/>
    <w:pPr>
      <w:shd w:val="clear" w:color="000000" w:fill="FFFFFF"/>
      <w:spacing w:before="100" w:beforeAutospacing="1" w:after="100" w:afterAutospacing="1"/>
      <w:jc w:val="right"/>
    </w:pPr>
    <w:rPr>
      <w:rFonts w:ascii="Times New Roman" w:eastAsia="Times New Roman" w:hAnsi="Times New Roman" w:cs="Times New Roman"/>
      <w:b/>
      <w:bCs/>
      <w:color w:val="800000"/>
      <w:sz w:val="18"/>
      <w:szCs w:val="18"/>
    </w:rPr>
  </w:style>
  <w:style w:type="paragraph" w:customStyle="1" w:styleId="xl85">
    <w:name w:val="xl85"/>
    <w:basedOn w:val="Normal"/>
    <w:rsid w:val="00037FEC"/>
    <w:pPr>
      <w:shd w:val="clear" w:color="000000" w:fill="FFFFFF"/>
      <w:spacing w:before="100" w:beforeAutospacing="1" w:after="100" w:afterAutospacing="1"/>
    </w:pPr>
    <w:rPr>
      <w:rFonts w:ascii="Times New Roman" w:eastAsia="Times New Roman" w:hAnsi="Times New Roman" w:cs="Times New Roman"/>
      <w:b/>
      <w:bCs/>
      <w:sz w:val="16"/>
      <w:szCs w:val="16"/>
    </w:rPr>
  </w:style>
  <w:style w:type="paragraph" w:customStyle="1" w:styleId="xl86">
    <w:name w:val="xl86"/>
    <w:basedOn w:val="Normal"/>
    <w:rsid w:val="00037FEC"/>
    <w:pPr>
      <w:shd w:val="clear" w:color="000000" w:fill="FFFFFF"/>
      <w:spacing w:before="100" w:beforeAutospacing="1" w:after="100" w:afterAutospacing="1"/>
    </w:pPr>
    <w:rPr>
      <w:rFonts w:ascii="Arial" w:eastAsia="Times New Roman" w:hAnsi="Arial"/>
      <w:b/>
      <w:bCs/>
      <w:sz w:val="16"/>
      <w:szCs w:val="16"/>
    </w:rPr>
  </w:style>
  <w:style w:type="table" w:customStyle="1" w:styleId="Tabelacomgrade2">
    <w:name w:val="Tabela com grade2"/>
    <w:basedOn w:val="Tabelanormal"/>
    <w:next w:val="Tabelacomgrade"/>
    <w:uiPriority w:val="59"/>
    <w:rsid w:val="00611561"/>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600">
    <w:name w:val="font-[600]"/>
    <w:rsid w:val="00843DEA"/>
  </w:style>
  <w:style w:type="paragraph" w:customStyle="1" w:styleId="paragraph">
    <w:name w:val="paragraph"/>
    <w:basedOn w:val="Normal"/>
    <w:rsid w:val="008C605B"/>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Fontepargpadro"/>
    <w:rsid w:val="008C605B"/>
  </w:style>
  <w:style w:type="character" w:customStyle="1" w:styleId="eop">
    <w:name w:val="eop"/>
    <w:basedOn w:val="Fontepargpadro"/>
    <w:rsid w:val="008C605B"/>
  </w:style>
  <w:style w:type="table" w:customStyle="1" w:styleId="Tabelacomgrade3">
    <w:name w:val="Tabela com grade3"/>
    <w:basedOn w:val="Tabelanormal"/>
    <w:next w:val="Tabelacomgrade"/>
    <w:uiPriority w:val="39"/>
    <w:rsid w:val="00E156F0"/>
    <w:rPr>
      <w:rFonts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4">
    <w:name w:val="Tabela com grade4"/>
    <w:basedOn w:val="Tabelanormal"/>
    <w:next w:val="Tabelacomgrade"/>
    <w:uiPriority w:val="39"/>
    <w:rsid w:val="001C529E"/>
    <w:rPr>
      <w:rFonts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
    <w:name w:val="Sem lista1"/>
    <w:next w:val="Semlista"/>
    <w:uiPriority w:val="99"/>
    <w:semiHidden/>
    <w:unhideWhenUsed/>
    <w:rsid w:val="003E65C2"/>
  </w:style>
  <w:style w:type="table" w:customStyle="1" w:styleId="Tabelacomgrade5">
    <w:name w:val="Tabela com grade5"/>
    <w:basedOn w:val="Tabelanormal"/>
    <w:next w:val="Tabelacomgrade"/>
    <w:uiPriority w:val="39"/>
    <w:rsid w:val="003E65C2"/>
    <w:rPr>
      <w:rFonts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E52572"/>
  </w:style>
  <w:style w:type="table" w:customStyle="1" w:styleId="Tabelacomgrade6">
    <w:name w:val="Tabela com grade6"/>
    <w:basedOn w:val="Tabelanormal"/>
    <w:next w:val="Tabelacomgrade"/>
    <w:uiPriority w:val="39"/>
    <w:rsid w:val="00E52572"/>
    <w:rPr>
      <w:rFonts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3">
    <w:name w:val="Sem lista3"/>
    <w:next w:val="Semlista"/>
    <w:uiPriority w:val="99"/>
    <w:semiHidden/>
    <w:unhideWhenUsed/>
    <w:rsid w:val="003C1848"/>
  </w:style>
  <w:style w:type="table" w:customStyle="1" w:styleId="Tabelacomgrade7">
    <w:name w:val="Tabela com grade7"/>
    <w:basedOn w:val="Tabelanormal"/>
    <w:next w:val="Tabelacomgrade"/>
    <w:uiPriority w:val="39"/>
    <w:rsid w:val="003C1848"/>
    <w:rPr>
      <w:rFonts w:eastAsia="Times New Roman"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decomentrio10">
    <w:name w:val="textodecomentrio1"/>
    <w:basedOn w:val="Normal"/>
    <w:rsid w:val="003C1848"/>
    <w:pPr>
      <w:spacing w:before="100" w:beforeAutospacing="1" w:after="100" w:afterAutospacing="1"/>
    </w:pPr>
    <w:rPr>
      <w:rFonts w:ascii="Times New Roman" w:eastAsia="Times New Roman" w:hAnsi="Times New Roman" w:cs="Times New Roman"/>
      <w:sz w:val="24"/>
      <w:szCs w:val="24"/>
    </w:rPr>
  </w:style>
  <w:style w:type="numbering" w:customStyle="1" w:styleId="WWNum1aa">
    <w:name w:val="WWNum1aa"/>
    <w:rsid w:val="009129C4"/>
    <w:pPr>
      <w:numPr>
        <w:numId w:val="11"/>
      </w:numPr>
    </w:pPr>
  </w:style>
  <w:style w:type="table" w:customStyle="1" w:styleId="Tabelacomgrade8">
    <w:name w:val="Tabela com grade8"/>
    <w:basedOn w:val="Tabelanormal"/>
    <w:next w:val="Tabelacomgrade"/>
    <w:uiPriority w:val="39"/>
    <w:rsid w:val="00D76E87"/>
    <w:rPr>
      <w:rFonts w:cs="Times New Roman"/>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39"/>
    <w:rsid w:val="00D76E87"/>
    <w:rPr>
      <w:rFonts w:cs="Times New Roman"/>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6A6F5B"/>
    <w:rPr>
      <w:rFonts w:eastAsia="Times New Roman" w:cs="Times New Roman"/>
      <w:kern w:val="2"/>
      <w:sz w:val="24"/>
      <w:szCs w:val="24"/>
      <w:lang w:eastAsia="en-US"/>
      <w14:ligatures w14:val="standardContextual"/>
    </w:rPr>
    <w:tblPr>
      <w:tblCellMar>
        <w:top w:w="0" w:type="dxa"/>
        <w:left w:w="0" w:type="dxa"/>
        <w:bottom w:w="0" w:type="dxa"/>
        <w:right w:w="0" w:type="dxa"/>
      </w:tblCellMar>
    </w:tblPr>
  </w:style>
  <w:style w:type="paragraph" w:customStyle="1" w:styleId="Nivel01">
    <w:name w:val="Nivel 01"/>
    <w:basedOn w:val="Ttulo1"/>
    <w:next w:val="Normal"/>
    <w:autoRedefine/>
    <w:qFormat/>
    <w:rsid w:val="004E1DA7"/>
    <w:pPr>
      <w:keepLines/>
      <w:numPr>
        <w:numId w:val="12"/>
      </w:numPr>
      <w:tabs>
        <w:tab w:val="left" w:pos="0"/>
        <w:tab w:val="num" w:pos="360"/>
      </w:tabs>
      <w:spacing w:before="240"/>
      <w:ind w:left="0" w:hanging="540"/>
      <w:jc w:val="both"/>
    </w:pPr>
    <w:rPr>
      <w:rFonts w:ascii="Arial" w:eastAsiaTheme="majorEastAsia" w:hAnsi="Arial" w:cs="Arial"/>
      <w:bCs/>
      <w:i w:val="0"/>
      <w:iCs w:val="0"/>
      <w:sz w:val="20"/>
    </w:rPr>
  </w:style>
  <w:style w:type="paragraph" w:customStyle="1" w:styleId="Nivel2">
    <w:name w:val="Nivel 2"/>
    <w:basedOn w:val="Normal"/>
    <w:qFormat/>
    <w:rsid w:val="004E1DA7"/>
    <w:pPr>
      <w:numPr>
        <w:ilvl w:val="1"/>
        <w:numId w:val="12"/>
      </w:numPr>
      <w:spacing w:before="120" w:after="120" w:line="276" w:lineRule="auto"/>
      <w:ind w:left="0" w:firstLine="0"/>
      <w:jc w:val="both"/>
    </w:pPr>
    <w:rPr>
      <w:rFonts w:ascii="Arial" w:eastAsiaTheme="minorEastAsia" w:hAnsi="Arial"/>
      <w:color w:val="000000"/>
    </w:rPr>
  </w:style>
  <w:style w:type="paragraph" w:customStyle="1" w:styleId="Nivel3">
    <w:name w:val="Nivel 3"/>
    <w:basedOn w:val="Normal"/>
    <w:qFormat/>
    <w:rsid w:val="004E1DA7"/>
    <w:pPr>
      <w:numPr>
        <w:ilvl w:val="2"/>
        <w:numId w:val="12"/>
      </w:numPr>
      <w:spacing w:before="120" w:after="120" w:line="276" w:lineRule="auto"/>
      <w:ind w:left="284" w:firstLine="0"/>
      <w:jc w:val="both"/>
    </w:pPr>
    <w:rPr>
      <w:rFonts w:ascii="Arial" w:eastAsiaTheme="minorEastAsia" w:hAnsi="Arial"/>
      <w:color w:val="000000"/>
    </w:rPr>
  </w:style>
  <w:style w:type="paragraph" w:customStyle="1" w:styleId="Nivel4">
    <w:name w:val="Nivel 4"/>
    <w:basedOn w:val="Nivel3"/>
    <w:qFormat/>
    <w:rsid w:val="004E1DA7"/>
    <w:pPr>
      <w:numPr>
        <w:ilvl w:val="3"/>
      </w:numPr>
      <w:ind w:left="567" w:firstLine="0"/>
    </w:pPr>
    <w:rPr>
      <w:color w:val="auto"/>
    </w:rPr>
  </w:style>
  <w:style w:type="paragraph" w:customStyle="1" w:styleId="Nivel5">
    <w:name w:val="Nivel 5"/>
    <w:basedOn w:val="Nivel4"/>
    <w:qFormat/>
    <w:rsid w:val="004E1DA7"/>
    <w:pPr>
      <w:numPr>
        <w:ilvl w:val="4"/>
      </w:numPr>
      <w:ind w:left="851" w:firstLine="0"/>
    </w:pPr>
  </w:style>
  <w:style w:type="character" w:customStyle="1" w:styleId="Nvel2-RedChar">
    <w:name w:val="Nível 2 -Red Char"/>
    <w:basedOn w:val="Fontepargpadro"/>
    <w:link w:val="Nvel2-Red"/>
    <w:locked/>
    <w:rsid w:val="004E1DA7"/>
    <w:rPr>
      <w:rFonts w:ascii="Arial" w:eastAsiaTheme="minorEastAsia" w:hAnsi="Arial"/>
      <w:i/>
      <w:iCs/>
      <w:color w:val="FF0000"/>
    </w:rPr>
  </w:style>
  <w:style w:type="paragraph" w:customStyle="1" w:styleId="Nvel2-Red">
    <w:name w:val="Nível 2 -Red"/>
    <w:basedOn w:val="Nivel2"/>
    <w:link w:val="Nvel2-RedChar"/>
    <w:qFormat/>
    <w:rsid w:val="004E1DA7"/>
    <w:rPr>
      <w:i/>
      <w:iCs/>
      <w:color w:val="FF0000"/>
    </w:rPr>
  </w:style>
  <w:style w:type="table" w:customStyle="1" w:styleId="Tabelacomgrade10">
    <w:name w:val="Tabela com grade10"/>
    <w:basedOn w:val="Tabelanormal"/>
    <w:next w:val="Tabelacomgrade"/>
    <w:uiPriority w:val="39"/>
    <w:rsid w:val="006B1508"/>
    <w:rPr>
      <w:rFonts w:cs="Times New Roman"/>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39"/>
    <w:rsid w:val="00894F04"/>
    <w:rPr>
      <w:rFonts w:cs="Times New Roman"/>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39"/>
    <w:rsid w:val="00337D3B"/>
    <w:rPr>
      <w:rFonts w:cs="Times New Roman"/>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773D60"/>
    <w:pPr>
      <w:widowControl w:val="0"/>
      <w:autoSpaceDE w:val="0"/>
      <w:autoSpaceDN w:val="0"/>
    </w:pPr>
    <w:rPr>
      <w:rFonts w:cs="Times New Roman"/>
      <w:sz w:val="22"/>
      <w:szCs w:val="22"/>
      <w:lang w:val="en-US" w:eastAsia="en-US"/>
    </w:rPr>
    <w:tblPr>
      <w:tblCellMar>
        <w:top w:w="0" w:type="dxa"/>
        <w:left w:w="0" w:type="dxa"/>
        <w:bottom w:w="0" w:type="dxa"/>
        <w:right w:w="0" w:type="dxa"/>
      </w:tblCellMar>
    </w:tblPr>
  </w:style>
  <w:style w:type="table" w:customStyle="1" w:styleId="Tabelacomgrade13">
    <w:name w:val="Tabela com grade13"/>
    <w:basedOn w:val="Tabelanormal"/>
    <w:next w:val="Tabelacomgrade"/>
    <w:uiPriority w:val="39"/>
    <w:rsid w:val="00F55E1D"/>
    <w:rPr>
      <w:rFonts w:cs="Times New Roman"/>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59"/>
    <w:rsid w:val="00476F26"/>
    <w:rPr>
      <w:rFonts w:ascii="Cambria" w:eastAsia="MS Mincho" w:hAnsi="Cambria" w:cs="Times New Roman"/>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657">
      <w:bodyDiv w:val="1"/>
      <w:marLeft w:val="0"/>
      <w:marRight w:val="0"/>
      <w:marTop w:val="0"/>
      <w:marBottom w:val="0"/>
      <w:divBdr>
        <w:top w:val="none" w:sz="0" w:space="0" w:color="auto"/>
        <w:left w:val="none" w:sz="0" w:space="0" w:color="auto"/>
        <w:bottom w:val="none" w:sz="0" w:space="0" w:color="auto"/>
        <w:right w:val="none" w:sz="0" w:space="0" w:color="auto"/>
      </w:divBdr>
    </w:div>
    <w:div w:id="2168825">
      <w:bodyDiv w:val="1"/>
      <w:marLeft w:val="0"/>
      <w:marRight w:val="0"/>
      <w:marTop w:val="0"/>
      <w:marBottom w:val="0"/>
      <w:divBdr>
        <w:top w:val="none" w:sz="0" w:space="0" w:color="auto"/>
        <w:left w:val="none" w:sz="0" w:space="0" w:color="auto"/>
        <w:bottom w:val="none" w:sz="0" w:space="0" w:color="auto"/>
        <w:right w:val="none" w:sz="0" w:space="0" w:color="auto"/>
      </w:divBdr>
    </w:div>
    <w:div w:id="3174468">
      <w:bodyDiv w:val="1"/>
      <w:marLeft w:val="0"/>
      <w:marRight w:val="0"/>
      <w:marTop w:val="0"/>
      <w:marBottom w:val="0"/>
      <w:divBdr>
        <w:top w:val="none" w:sz="0" w:space="0" w:color="auto"/>
        <w:left w:val="none" w:sz="0" w:space="0" w:color="auto"/>
        <w:bottom w:val="none" w:sz="0" w:space="0" w:color="auto"/>
        <w:right w:val="none" w:sz="0" w:space="0" w:color="auto"/>
      </w:divBdr>
    </w:div>
    <w:div w:id="3243451">
      <w:bodyDiv w:val="1"/>
      <w:marLeft w:val="0"/>
      <w:marRight w:val="0"/>
      <w:marTop w:val="0"/>
      <w:marBottom w:val="0"/>
      <w:divBdr>
        <w:top w:val="none" w:sz="0" w:space="0" w:color="auto"/>
        <w:left w:val="none" w:sz="0" w:space="0" w:color="auto"/>
        <w:bottom w:val="none" w:sz="0" w:space="0" w:color="auto"/>
        <w:right w:val="none" w:sz="0" w:space="0" w:color="auto"/>
      </w:divBdr>
    </w:div>
    <w:div w:id="3434079">
      <w:bodyDiv w:val="1"/>
      <w:marLeft w:val="0"/>
      <w:marRight w:val="0"/>
      <w:marTop w:val="0"/>
      <w:marBottom w:val="0"/>
      <w:divBdr>
        <w:top w:val="none" w:sz="0" w:space="0" w:color="auto"/>
        <w:left w:val="none" w:sz="0" w:space="0" w:color="auto"/>
        <w:bottom w:val="none" w:sz="0" w:space="0" w:color="auto"/>
        <w:right w:val="none" w:sz="0" w:space="0" w:color="auto"/>
      </w:divBdr>
    </w:div>
    <w:div w:id="3558081">
      <w:bodyDiv w:val="1"/>
      <w:marLeft w:val="0"/>
      <w:marRight w:val="0"/>
      <w:marTop w:val="0"/>
      <w:marBottom w:val="0"/>
      <w:divBdr>
        <w:top w:val="none" w:sz="0" w:space="0" w:color="auto"/>
        <w:left w:val="none" w:sz="0" w:space="0" w:color="auto"/>
        <w:bottom w:val="none" w:sz="0" w:space="0" w:color="auto"/>
        <w:right w:val="none" w:sz="0" w:space="0" w:color="auto"/>
      </w:divBdr>
    </w:div>
    <w:div w:id="3947438">
      <w:bodyDiv w:val="1"/>
      <w:marLeft w:val="0"/>
      <w:marRight w:val="0"/>
      <w:marTop w:val="0"/>
      <w:marBottom w:val="0"/>
      <w:divBdr>
        <w:top w:val="none" w:sz="0" w:space="0" w:color="auto"/>
        <w:left w:val="none" w:sz="0" w:space="0" w:color="auto"/>
        <w:bottom w:val="none" w:sz="0" w:space="0" w:color="auto"/>
        <w:right w:val="none" w:sz="0" w:space="0" w:color="auto"/>
      </w:divBdr>
    </w:div>
    <w:div w:id="4091987">
      <w:bodyDiv w:val="1"/>
      <w:marLeft w:val="0"/>
      <w:marRight w:val="0"/>
      <w:marTop w:val="0"/>
      <w:marBottom w:val="0"/>
      <w:divBdr>
        <w:top w:val="none" w:sz="0" w:space="0" w:color="auto"/>
        <w:left w:val="none" w:sz="0" w:space="0" w:color="auto"/>
        <w:bottom w:val="none" w:sz="0" w:space="0" w:color="auto"/>
        <w:right w:val="none" w:sz="0" w:space="0" w:color="auto"/>
      </w:divBdr>
    </w:div>
    <w:div w:id="5406431">
      <w:bodyDiv w:val="1"/>
      <w:marLeft w:val="0"/>
      <w:marRight w:val="0"/>
      <w:marTop w:val="0"/>
      <w:marBottom w:val="0"/>
      <w:divBdr>
        <w:top w:val="none" w:sz="0" w:space="0" w:color="auto"/>
        <w:left w:val="none" w:sz="0" w:space="0" w:color="auto"/>
        <w:bottom w:val="none" w:sz="0" w:space="0" w:color="auto"/>
        <w:right w:val="none" w:sz="0" w:space="0" w:color="auto"/>
      </w:divBdr>
    </w:div>
    <w:div w:id="5835322">
      <w:bodyDiv w:val="1"/>
      <w:marLeft w:val="0"/>
      <w:marRight w:val="0"/>
      <w:marTop w:val="0"/>
      <w:marBottom w:val="0"/>
      <w:divBdr>
        <w:top w:val="none" w:sz="0" w:space="0" w:color="auto"/>
        <w:left w:val="none" w:sz="0" w:space="0" w:color="auto"/>
        <w:bottom w:val="none" w:sz="0" w:space="0" w:color="auto"/>
        <w:right w:val="none" w:sz="0" w:space="0" w:color="auto"/>
      </w:divBdr>
    </w:div>
    <w:div w:id="5864497">
      <w:bodyDiv w:val="1"/>
      <w:marLeft w:val="0"/>
      <w:marRight w:val="0"/>
      <w:marTop w:val="0"/>
      <w:marBottom w:val="0"/>
      <w:divBdr>
        <w:top w:val="none" w:sz="0" w:space="0" w:color="auto"/>
        <w:left w:val="none" w:sz="0" w:space="0" w:color="auto"/>
        <w:bottom w:val="none" w:sz="0" w:space="0" w:color="auto"/>
        <w:right w:val="none" w:sz="0" w:space="0" w:color="auto"/>
      </w:divBdr>
    </w:div>
    <w:div w:id="8607635">
      <w:bodyDiv w:val="1"/>
      <w:marLeft w:val="0"/>
      <w:marRight w:val="0"/>
      <w:marTop w:val="0"/>
      <w:marBottom w:val="0"/>
      <w:divBdr>
        <w:top w:val="none" w:sz="0" w:space="0" w:color="auto"/>
        <w:left w:val="none" w:sz="0" w:space="0" w:color="auto"/>
        <w:bottom w:val="none" w:sz="0" w:space="0" w:color="auto"/>
        <w:right w:val="none" w:sz="0" w:space="0" w:color="auto"/>
      </w:divBdr>
    </w:div>
    <w:div w:id="8876794">
      <w:bodyDiv w:val="1"/>
      <w:marLeft w:val="0"/>
      <w:marRight w:val="0"/>
      <w:marTop w:val="0"/>
      <w:marBottom w:val="0"/>
      <w:divBdr>
        <w:top w:val="none" w:sz="0" w:space="0" w:color="auto"/>
        <w:left w:val="none" w:sz="0" w:space="0" w:color="auto"/>
        <w:bottom w:val="none" w:sz="0" w:space="0" w:color="auto"/>
        <w:right w:val="none" w:sz="0" w:space="0" w:color="auto"/>
      </w:divBdr>
    </w:div>
    <w:div w:id="11108296">
      <w:bodyDiv w:val="1"/>
      <w:marLeft w:val="0"/>
      <w:marRight w:val="0"/>
      <w:marTop w:val="0"/>
      <w:marBottom w:val="0"/>
      <w:divBdr>
        <w:top w:val="none" w:sz="0" w:space="0" w:color="auto"/>
        <w:left w:val="none" w:sz="0" w:space="0" w:color="auto"/>
        <w:bottom w:val="none" w:sz="0" w:space="0" w:color="auto"/>
        <w:right w:val="none" w:sz="0" w:space="0" w:color="auto"/>
      </w:divBdr>
    </w:div>
    <w:div w:id="11693110">
      <w:bodyDiv w:val="1"/>
      <w:marLeft w:val="0"/>
      <w:marRight w:val="0"/>
      <w:marTop w:val="0"/>
      <w:marBottom w:val="0"/>
      <w:divBdr>
        <w:top w:val="none" w:sz="0" w:space="0" w:color="auto"/>
        <w:left w:val="none" w:sz="0" w:space="0" w:color="auto"/>
        <w:bottom w:val="none" w:sz="0" w:space="0" w:color="auto"/>
        <w:right w:val="none" w:sz="0" w:space="0" w:color="auto"/>
      </w:divBdr>
    </w:div>
    <w:div w:id="17122679">
      <w:bodyDiv w:val="1"/>
      <w:marLeft w:val="0"/>
      <w:marRight w:val="0"/>
      <w:marTop w:val="0"/>
      <w:marBottom w:val="0"/>
      <w:divBdr>
        <w:top w:val="none" w:sz="0" w:space="0" w:color="auto"/>
        <w:left w:val="none" w:sz="0" w:space="0" w:color="auto"/>
        <w:bottom w:val="none" w:sz="0" w:space="0" w:color="auto"/>
        <w:right w:val="none" w:sz="0" w:space="0" w:color="auto"/>
      </w:divBdr>
    </w:div>
    <w:div w:id="18431894">
      <w:bodyDiv w:val="1"/>
      <w:marLeft w:val="0"/>
      <w:marRight w:val="0"/>
      <w:marTop w:val="0"/>
      <w:marBottom w:val="0"/>
      <w:divBdr>
        <w:top w:val="none" w:sz="0" w:space="0" w:color="auto"/>
        <w:left w:val="none" w:sz="0" w:space="0" w:color="auto"/>
        <w:bottom w:val="none" w:sz="0" w:space="0" w:color="auto"/>
        <w:right w:val="none" w:sz="0" w:space="0" w:color="auto"/>
      </w:divBdr>
    </w:div>
    <w:div w:id="18625869">
      <w:bodyDiv w:val="1"/>
      <w:marLeft w:val="0"/>
      <w:marRight w:val="0"/>
      <w:marTop w:val="0"/>
      <w:marBottom w:val="0"/>
      <w:divBdr>
        <w:top w:val="none" w:sz="0" w:space="0" w:color="auto"/>
        <w:left w:val="none" w:sz="0" w:space="0" w:color="auto"/>
        <w:bottom w:val="none" w:sz="0" w:space="0" w:color="auto"/>
        <w:right w:val="none" w:sz="0" w:space="0" w:color="auto"/>
      </w:divBdr>
    </w:div>
    <w:div w:id="18940423">
      <w:bodyDiv w:val="1"/>
      <w:marLeft w:val="0"/>
      <w:marRight w:val="0"/>
      <w:marTop w:val="0"/>
      <w:marBottom w:val="0"/>
      <w:divBdr>
        <w:top w:val="none" w:sz="0" w:space="0" w:color="auto"/>
        <w:left w:val="none" w:sz="0" w:space="0" w:color="auto"/>
        <w:bottom w:val="none" w:sz="0" w:space="0" w:color="auto"/>
        <w:right w:val="none" w:sz="0" w:space="0" w:color="auto"/>
      </w:divBdr>
    </w:div>
    <w:div w:id="19550584">
      <w:bodyDiv w:val="1"/>
      <w:marLeft w:val="0"/>
      <w:marRight w:val="0"/>
      <w:marTop w:val="0"/>
      <w:marBottom w:val="0"/>
      <w:divBdr>
        <w:top w:val="none" w:sz="0" w:space="0" w:color="auto"/>
        <w:left w:val="none" w:sz="0" w:space="0" w:color="auto"/>
        <w:bottom w:val="none" w:sz="0" w:space="0" w:color="auto"/>
        <w:right w:val="none" w:sz="0" w:space="0" w:color="auto"/>
      </w:divBdr>
    </w:div>
    <w:div w:id="21515789">
      <w:bodyDiv w:val="1"/>
      <w:marLeft w:val="0"/>
      <w:marRight w:val="0"/>
      <w:marTop w:val="0"/>
      <w:marBottom w:val="0"/>
      <w:divBdr>
        <w:top w:val="none" w:sz="0" w:space="0" w:color="auto"/>
        <w:left w:val="none" w:sz="0" w:space="0" w:color="auto"/>
        <w:bottom w:val="none" w:sz="0" w:space="0" w:color="auto"/>
        <w:right w:val="none" w:sz="0" w:space="0" w:color="auto"/>
      </w:divBdr>
    </w:div>
    <w:div w:id="27338837">
      <w:bodyDiv w:val="1"/>
      <w:marLeft w:val="0"/>
      <w:marRight w:val="0"/>
      <w:marTop w:val="0"/>
      <w:marBottom w:val="0"/>
      <w:divBdr>
        <w:top w:val="none" w:sz="0" w:space="0" w:color="auto"/>
        <w:left w:val="none" w:sz="0" w:space="0" w:color="auto"/>
        <w:bottom w:val="none" w:sz="0" w:space="0" w:color="auto"/>
        <w:right w:val="none" w:sz="0" w:space="0" w:color="auto"/>
      </w:divBdr>
    </w:div>
    <w:div w:id="28073035">
      <w:bodyDiv w:val="1"/>
      <w:marLeft w:val="0"/>
      <w:marRight w:val="0"/>
      <w:marTop w:val="0"/>
      <w:marBottom w:val="0"/>
      <w:divBdr>
        <w:top w:val="none" w:sz="0" w:space="0" w:color="auto"/>
        <w:left w:val="none" w:sz="0" w:space="0" w:color="auto"/>
        <w:bottom w:val="none" w:sz="0" w:space="0" w:color="auto"/>
        <w:right w:val="none" w:sz="0" w:space="0" w:color="auto"/>
      </w:divBdr>
    </w:div>
    <w:div w:id="30303038">
      <w:bodyDiv w:val="1"/>
      <w:marLeft w:val="0"/>
      <w:marRight w:val="0"/>
      <w:marTop w:val="0"/>
      <w:marBottom w:val="0"/>
      <w:divBdr>
        <w:top w:val="none" w:sz="0" w:space="0" w:color="auto"/>
        <w:left w:val="none" w:sz="0" w:space="0" w:color="auto"/>
        <w:bottom w:val="none" w:sz="0" w:space="0" w:color="auto"/>
        <w:right w:val="none" w:sz="0" w:space="0" w:color="auto"/>
      </w:divBdr>
    </w:div>
    <w:div w:id="31423072">
      <w:bodyDiv w:val="1"/>
      <w:marLeft w:val="0"/>
      <w:marRight w:val="0"/>
      <w:marTop w:val="0"/>
      <w:marBottom w:val="0"/>
      <w:divBdr>
        <w:top w:val="none" w:sz="0" w:space="0" w:color="auto"/>
        <w:left w:val="none" w:sz="0" w:space="0" w:color="auto"/>
        <w:bottom w:val="none" w:sz="0" w:space="0" w:color="auto"/>
        <w:right w:val="none" w:sz="0" w:space="0" w:color="auto"/>
      </w:divBdr>
    </w:div>
    <w:div w:id="32926680">
      <w:bodyDiv w:val="1"/>
      <w:marLeft w:val="0"/>
      <w:marRight w:val="0"/>
      <w:marTop w:val="0"/>
      <w:marBottom w:val="0"/>
      <w:divBdr>
        <w:top w:val="none" w:sz="0" w:space="0" w:color="auto"/>
        <w:left w:val="none" w:sz="0" w:space="0" w:color="auto"/>
        <w:bottom w:val="none" w:sz="0" w:space="0" w:color="auto"/>
        <w:right w:val="none" w:sz="0" w:space="0" w:color="auto"/>
      </w:divBdr>
    </w:div>
    <w:div w:id="32929910">
      <w:bodyDiv w:val="1"/>
      <w:marLeft w:val="0"/>
      <w:marRight w:val="0"/>
      <w:marTop w:val="0"/>
      <w:marBottom w:val="0"/>
      <w:divBdr>
        <w:top w:val="none" w:sz="0" w:space="0" w:color="auto"/>
        <w:left w:val="none" w:sz="0" w:space="0" w:color="auto"/>
        <w:bottom w:val="none" w:sz="0" w:space="0" w:color="auto"/>
        <w:right w:val="none" w:sz="0" w:space="0" w:color="auto"/>
      </w:divBdr>
    </w:div>
    <w:div w:id="33508230">
      <w:bodyDiv w:val="1"/>
      <w:marLeft w:val="0"/>
      <w:marRight w:val="0"/>
      <w:marTop w:val="0"/>
      <w:marBottom w:val="0"/>
      <w:divBdr>
        <w:top w:val="none" w:sz="0" w:space="0" w:color="auto"/>
        <w:left w:val="none" w:sz="0" w:space="0" w:color="auto"/>
        <w:bottom w:val="none" w:sz="0" w:space="0" w:color="auto"/>
        <w:right w:val="none" w:sz="0" w:space="0" w:color="auto"/>
      </w:divBdr>
    </w:div>
    <w:div w:id="33621618">
      <w:bodyDiv w:val="1"/>
      <w:marLeft w:val="0"/>
      <w:marRight w:val="0"/>
      <w:marTop w:val="0"/>
      <w:marBottom w:val="0"/>
      <w:divBdr>
        <w:top w:val="none" w:sz="0" w:space="0" w:color="auto"/>
        <w:left w:val="none" w:sz="0" w:space="0" w:color="auto"/>
        <w:bottom w:val="none" w:sz="0" w:space="0" w:color="auto"/>
        <w:right w:val="none" w:sz="0" w:space="0" w:color="auto"/>
      </w:divBdr>
    </w:div>
    <w:div w:id="33967943">
      <w:bodyDiv w:val="1"/>
      <w:marLeft w:val="0"/>
      <w:marRight w:val="0"/>
      <w:marTop w:val="0"/>
      <w:marBottom w:val="0"/>
      <w:divBdr>
        <w:top w:val="none" w:sz="0" w:space="0" w:color="auto"/>
        <w:left w:val="none" w:sz="0" w:space="0" w:color="auto"/>
        <w:bottom w:val="none" w:sz="0" w:space="0" w:color="auto"/>
        <w:right w:val="none" w:sz="0" w:space="0" w:color="auto"/>
      </w:divBdr>
    </w:div>
    <w:div w:id="35743064">
      <w:bodyDiv w:val="1"/>
      <w:marLeft w:val="0"/>
      <w:marRight w:val="0"/>
      <w:marTop w:val="0"/>
      <w:marBottom w:val="0"/>
      <w:divBdr>
        <w:top w:val="none" w:sz="0" w:space="0" w:color="auto"/>
        <w:left w:val="none" w:sz="0" w:space="0" w:color="auto"/>
        <w:bottom w:val="none" w:sz="0" w:space="0" w:color="auto"/>
        <w:right w:val="none" w:sz="0" w:space="0" w:color="auto"/>
      </w:divBdr>
    </w:div>
    <w:div w:id="36858479">
      <w:bodyDiv w:val="1"/>
      <w:marLeft w:val="0"/>
      <w:marRight w:val="0"/>
      <w:marTop w:val="0"/>
      <w:marBottom w:val="0"/>
      <w:divBdr>
        <w:top w:val="none" w:sz="0" w:space="0" w:color="auto"/>
        <w:left w:val="none" w:sz="0" w:space="0" w:color="auto"/>
        <w:bottom w:val="none" w:sz="0" w:space="0" w:color="auto"/>
        <w:right w:val="none" w:sz="0" w:space="0" w:color="auto"/>
      </w:divBdr>
    </w:div>
    <w:div w:id="37513456">
      <w:bodyDiv w:val="1"/>
      <w:marLeft w:val="0"/>
      <w:marRight w:val="0"/>
      <w:marTop w:val="0"/>
      <w:marBottom w:val="0"/>
      <w:divBdr>
        <w:top w:val="none" w:sz="0" w:space="0" w:color="auto"/>
        <w:left w:val="none" w:sz="0" w:space="0" w:color="auto"/>
        <w:bottom w:val="none" w:sz="0" w:space="0" w:color="auto"/>
        <w:right w:val="none" w:sz="0" w:space="0" w:color="auto"/>
      </w:divBdr>
    </w:div>
    <w:div w:id="38435969">
      <w:bodyDiv w:val="1"/>
      <w:marLeft w:val="0"/>
      <w:marRight w:val="0"/>
      <w:marTop w:val="0"/>
      <w:marBottom w:val="0"/>
      <w:divBdr>
        <w:top w:val="none" w:sz="0" w:space="0" w:color="auto"/>
        <w:left w:val="none" w:sz="0" w:space="0" w:color="auto"/>
        <w:bottom w:val="none" w:sz="0" w:space="0" w:color="auto"/>
        <w:right w:val="none" w:sz="0" w:space="0" w:color="auto"/>
      </w:divBdr>
    </w:div>
    <w:div w:id="39328543">
      <w:bodyDiv w:val="1"/>
      <w:marLeft w:val="0"/>
      <w:marRight w:val="0"/>
      <w:marTop w:val="0"/>
      <w:marBottom w:val="0"/>
      <w:divBdr>
        <w:top w:val="none" w:sz="0" w:space="0" w:color="auto"/>
        <w:left w:val="none" w:sz="0" w:space="0" w:color="auto"/>
        <w:bottom w:val="none" w:sz="0" w:space="0" w:color="auto"/>
        <w:right w:val="none" w:sz="0" w:space="0" w:color="auto"/>
      </w:divBdr>
    </w:div>
    <w:div w:id="45419351">
      <w:bodyDiv w:val="1"/>
      <w:marLeft w:val="0"/>
      <w:marRight w:val="0"/>
      <w:marTop w:val="0"/>
      <w:marBottom w:val="0"/>
      <w:divBdr>
        <w:top w:val="none" w:sz="0" w:space="0" w:color="auto"/>
        <w:left w:val="none" w:sz="0" w:space="0" w:color="auto"/>
        <w:bottom w:val="none" w:sz="0" w:space="0" w:color="auto"/>
        <w:right w:val="none" w:sz="0" w:space="0" w:color="auto"/>
      </w:divBdr>
    </w:div>
    <w:div w:id="48699556">
      <w:bodyDiv w:val="1"/>
      <w:marLeft w:val="0"/>
      <w:marRight w:val="0"/>
      <w:marTop w:val="0"/>
      <w:marBottom w:val="0"/>
      <w:divBdr>
        <w:top w:val="none" w:sz="0" w:space="0" w:color="auto"/>
        <w:left w:val="none" w:sz="0" w:space="0" w:color="auto"/>
        <w:bottom w:val="none" w:sz="0" w:space="0" w:color="auto"/>
        <w:right w:val="none" w:sz="0" w:space="0" w:color="auto"/>
      </w:divBdr>
    </w:div>
    <w:div w:id="50006834">
      <w:bodyDiv w:val="1"/>
      <w:marLeft w:val="0"/>
      <w:marRight w:val="0"/>
      <w:marTop w:val="0"/>
      <w:marBottom w:val="0"/>
      <w:divBdr>
        <w:top w:val="none" w:sz="0" w:space="0" w:color="auto"/>
        <w:left w:val="none" w:sz="0" w:space="0" w:color="auto"/>
        <w:bottom w:val="none" w:sz="0" w:space="0" w:color="auto"/>
        <w:right w:val="none" w:sz="0" w:space="0" w:color="auto"/>
      </w:divBdr>
    </w:div>
    <w:div w:id="52583504">
      <w:bodyDiv w:val="1"/>
      <w:marLeft w:val="0"/>
      <w:marRight w:val="0"/>
      <w:marTop w:val="0"/>
      <w:marBottom w:val="0"/>
      <w:divBdr>
        <w:top w:val="none" w:sz="0" w:space="0" w:color="auto"/>
        <w:left w:val="none" w:sz="0" w:space="0" w:color="auto"/>
        <w:bottom w:val="none" w:sz="0" w:space="0" w:color="auto"/>
        <w:right w:val="none" w:sz="0" w:space="0" w:color="auto"/>
      </w:divBdr>
    </w:div>
    <w:div w:id="52778330">
      <w:bodyDiv w:val="1"/>
      <w:marLeft w:val="0"/>
      <w:marRight w:val="0"/>
      <w:marTop w:val="0"/>
      <w:marBottom w:val="0"/>
      <w:divBdr>
        <w:top w:val="none" w:sz="0" w:space="0" w:color="auto"/>
        <w:left w:val="none" w:sz="0" w:space="0" w:color="auto"/>
        <w:bottom w:val="none" w:sz="0" w:space="0" w:color="auto"/>
        <w:right w:val="none" w:sz="0" w:space="0" w:color="auto"/>
      </w:divBdr>
    </w:div>
    <w:div w:id="53041802">
      <w:bodyDiv w:val="1"/>
      <w:marLeft w:val="0"/>
      <w:marRight w:val="0"/>
      <w:marTop w:val="0"/>
      <w:marBottom w:val="0"/>
      <w:divBdr>
        <w:top w:val="none" w:sz="0" w:space="0" w:color="auto"/>
        <w:left w:val="none" w:sz="0" w:space="0" w:color="auto"/>
        <w:bottom w:val="none" w:sz="0" w:space="0" w:color="auto"/>
        <w:right w:val="none" w:sz="0" w:space="0" w:color="auto"/>
      </w:divBdr>
    </w:div>
    <w:div w:id="54087986">
      <w:bodyDiv w:val="1"/>
      <w:marLeft w:val="0"/>
      <w:marRight w:val="0"/>
      <w:marTop w:val="0"/>
      <w:marBottom w:val="0"/>
      <w:divBdr>
        <w:top w:val="none" w:sz="0" w:space="0" w:color="auto"/>
        <w:left w:val="none" w:sz="0" w:space="0" w:color="auto"/>
        <w:bottom w:val="none" w:sz="0" w:space="0" w:color="auto"/>
        <w:right w:val="none" w:sz="0" w:space="0" w:color="auto"/>
      </w:divBdr>
    </w:div>
    <w:div w:id="54858776">
      <w:bodyDiv w:val="1"/>
      <w:marLeft w:val="0"/>
      <w:marRight w:val="0"/>
      <w:marTop w:val="0"/>
      <w:marBottom w:val="0"/>
      <w:divBdr>
        <w:top w:val="none" w:sz="0" w:space="0" w:color="auto"/>
        <w:left w:val="none" w:sz="0" w:space="0" w:color="auto"/>
        <w:bottom w:val="none" w:sz="0" w:space="0" w:color="auto"/>
        <w:right w:val="none" w:sz="0" w:space="0" w:color="auto"/>
      </w:divBdr>
    </w:div>
    <w:div w:id="55782479">
      <w:bodyDiv w:val="1"/>
      <w:marLeft w:val="0"/>
      <w:marRight w:val="0"/>
      <w:marTop w:val="0"/>
      <w:marBottom w:val="0"/>
      <w:divBdr>
        <w:top w:val="none" w:sz="0" w:space="0" w:color="auto"/>
        <w:left w:val="none" w:sz="0" w:space="0" w:color="auto"/>
        <w:bottom w:val="none" w:sz="0" w:space="0" w:color="auto"/>
        <w:right w:val="none" w:sz="0" w:space="0" w:color="auto"/>
      </w:divBdr>
    </w:div>
    <w:div w:id="56100917">
      <w:bodyDiv w:val="1"/>
      <w:marLeft w:val="0"/>
      <w:marRight w:val="0"/>
      <w:marTop w:val="0"/>
      <w:marBottom w:val="0"/>
      <w:divBdr>
        <w:top w:val="none" w:sz="0" w:space="0" w:color="auto"/>
        <w:left w:val="none" w:sz="0" w:space="0" w:color="auto"/>
        <w:bottom w:val="none" w:sz="0" w:space="0" w:color="auto"/>
        <w:right w:val="none" w:sz="0" w:space="0" w:color="auto"/>
      </w:divBdr>
    </w:div>
    <w:div w:id="57170297">
      <w:bodyDiv w:val="1"/>
      <w:marLeft w:val="0"/>
      <w:marRight w:val="0"/>
      <w:marTop w:val="0"/>
      <w:marBottom w:val="0"/>
      <w:divBdr>
        <w:top w:val="none" w:sz="0" w:space="0" w:color="auto"/>
        <w:left w:val="none" w:sz="0" w:space="0" w:color="auto"/>
        <w:bottom w:val="none" w:sz="0" w:space="0" w:color="auto"/>
        <w:right w:val="none" w:sz="0" w:space="0" w:color="auto"/>
      </w:divBdr>
    </w:div>
    <w:div w:id="57359411">
      <w:bodyDiv w:val="1"/>
      <w:marLeft w:val="0"/>
      <w:marRight w:val="0"/>
      <w:marTop w:val="0"/>
      <w:marBottom w:val="0"/>
      <w:divBdr>
        <w:top w:val="none" w:sz="0" w:space="0" w:color="auto"/>
        <w:left w:val="none" w:sz="0" w:space="0" w:color="auto"/>
        <w:bottom w:val="none" w:sz="0" w:space="0" w:color="auto"/>
        <w:right w:val="none" w:sz="0" w:space="0" w:color="auto"/>
      </w:divBdr>
    </w:div>
    <w:div w:id="57364268">
      <w:bodyDiv w:val="1"/>
      <w:marLeft w:val="0"/>
      <w:marRight w:val="0"/>
      <w:marTop w:val="0"/>
      <w:marBottom w:val="0"/>
      <w:divBdr>
        <w:top w:val="none" w:sz="0" w:space="0" w:color="auto"/>
        <w:left w:val="none" w:sz="0" w:space="0" w:color="auto"/>
        <w:bottom w:val="none" w:sz="0" w:space="0" w:color="auto"/>
        <w:right w:val="none" w:sz="0" w:space="0" w:color="auto"/>
      </w:divBdr>
    </w:div>
    <w:div w:id="57632702">
      <w:bodyDiv w:val="1"/>
      <w:marLeft w:val="0"/>
      <w:marRight w:val="0"/>
      <w:marTop w:val="0"/>
      <w:marBottom w:val="0"/>
      <w:divBdr>
        <w:top w:val="none" w:sz="0" w:space="0" w:color="auto"/>
        <w:left w:val="none" w:sz="0" w:space="0" w:color="auto"/>
        <w:bottom w:val="none" w:sz="0" w:space="0" w:color="auto"/>
        <w:right w:val="none" w:sz="0" w:space="0" w:color="auto"/>
      </w:divBdr>
    </w:div>
    <w:div w:id="59375902">
      <w:bodyDiv w:val="1"/>
      <w:marLeft w:val="0"/>
      <w:marRight w:val="0"/>
      <w:marTop w:val="0"/>
      <w:marBottom w:val="0"/>
      <w:divBdr>
        <w:top w:val="none" w:sz="0" w:space="0" w:color="auto"/>
        <w:left w:val="none" w:sz="0" w:space="0" w:color="auto"/>
        <w:bottom w:val="none" w:sz="0" w:space="0" w:color="auto"/>
        <w:right w:val="none" w:sz="0" w:space="0" w:color="auto"/>
      </w:divBdr>
    </w:div>
    <w:div w:id="61492396">
      <w:bodyDiv w:val="1"/>
      <w:marLeft w:val="0"/>
      <w:marRight w:val="0"/>
      <w:marTop w:val="0"/>
      <w:marBottom w:val="0"/>
      <w:divBdr>
        <w:top w:val="none" w:sz="0" w:space="0" w:color="auto"/>
        <w:left w:val="none" w:sz="0" w:space="0" w:color="auto"/>
        <w:bottom w:val="none" w:sz="0" w:space="0" w:color="auto"/>
        <w:right w:val="none" w:sz="0" w:space="0" w:color="auto"/>
      </w:divBdr>
    </w:div>
    <w:div w:id="61565802">
      <w:bodyDiv w:val="1"/>
      <w:marLeft w:val="0"/>
      <w:marRight w:val="0"/>
      <w:marTop w:val="0"/>
      <w:marBottom w:val="0"/>
      <w:divBdr>
        <w:top w:val="none" w:sz="0" w:space="0" w:color="auto"/>
        <w:left w:val="none" w:sz="0" w:space="0" w:color="auto"/>
        <w:bottom w:val="none" w:sz="0" w:space="0" w:color="auto"/>
        <w:right w:val="none" w:sz="0" w:space="0" w:color="auto"/>
      </w:divBdr>
    </w:div>
    <w:div w:id="61685101">
      <w:bodyDiv w:val="1"/>
      <w:marLeft w:val="0"/>
      <w:marRight w:val="0"/>
      <w:marTop w:val="0"/>
      <w:marBottom w:val="0"/>
      <w:divBdr>
        <w:top w:val="none" w:sz="0" w:space="0" w:color="auto"/>
        <w:left w:val="none" w:sz="0" w:space="0" w:color="auto"/>
        <w:bottom w:val="none" w:sz="0" w:space="0" w:color="auto"/>
        <w:right w:val="none" w:sz="0" w:space="0" w:color="auto"/>
      </w:divBdr>
    </w:div>
    <w:div w:id="62728688">
      <w:bodyDiv w:val="1"/>
      <w:marLeft w:val="0"/>
      <w:marRight w:val="0"/>
      <w:marTop w:val="0"/>
      <w:marBottom w:val="0"/>
      <w:divBdr>
        <w:top w:val="none" w:sz="0" w:space="0" w:color="auto"/>
        <w:left w:val="none" w:sz="0" w:space="0" w:color="auto"/>
        <w:bottom w:val="none" w:sz="0" w:space="0" w:color="auto"/>
        <w:right w:val="none" w:sz="0" w:space="0" w:color="auto"/>
      </w:divBdr>
    </w:div>
    <w:div w:id="63378319">
      <w:bodyDiv w:val="1"/>
      <w:marLeft w:val="0"/>
      <w:marRight w:val="0"/>
      <w:marTop w:val="0"/>
      <w:marBottom w:val="0"/>
      <w:divBdr>
        <w:top w:val="none" w:sz="0" w:space="0" w:color="auto"/>
        <w:left w:val="none" w:sz="0" w:space="0" w:color="auto"/>
        <w:bottom w:val="none" w:sz="0" w:space="0" w:color="auto"/>
        <w:right w:val="none" w:sz="0" w:space="0" w:color="auto"/>
      </w:divBdr>
    </w:div>
    <w:div w:id="65229517">
      <w:bodyDiv w:val="1"/>
      <w:marLeft w:val="0"/>
      <w:marRight w:val="0"/>
      <w:marTop w:val="0"/>
      <w:marBottom w:val="0"/>
      <w:divBdr>
        <w:top w:val="none" w:sz="0" w:space="0" w:color="auto"/>
        <w:left w:val="none" w:sz="0" w:space="0" w:color="auto"/>
        <w:bottom w:val="none" w:sz="0" w:space="0" w:color="auto"/>
        <w:right w:val="none" w:sz="0" w:space="0" w:color="auto"/>
      </w:divBdr>
    </w:div>
    <w:div w:id="68233354">
      <w:bodyDiv w:val="1"/>
      <w:marLeft w:val="0"/>
      <w:marRight w:val="0"/>
      <w:marTop w:val="0"/>
      <w:marBottom w:val="0"/>
      <w:divBdr>
        <w:top w:val="none" w:sz="0" w:space="0" w:color="auto"/>
        <w:left w:val="none" w:sz="0" w:space="0" w:color="auto"/>
        <w:bottom w:val="none" w:sz="0" w:space="0" w:color="auto"/>
        <w:right w:val="none" w:sz="0" w:space="0" w:color="auto"/>
      </w:divBdr>
    </w:div>
    <w:div w:id="68356493">
      <w:bodyDiv w:val="1"/>
      <w:marLeft w:val="0"/>
      <w:marRight w:val="0"/>
      <w:marTop w:val="0"/>
      <w:marBottom w:val="0"/>
      <w:divBdr>
        <w:top w:val="none" w:sz="0" w:space="0" w:color="auto"/>
        <w:left w:val="none" w:sz="0" w:space="0" w:color="auto"/>
        <w:bottom w:val="none" w:sz="0" w:space="0" w:color="auto"/>
        <w:right w:val="none" w:sz="0" w:space="0" w:color="auto"/>
      </w:divBdr>
    </w:div>
    <w:div w:id="68500385">
      <w:bodyDiv w:val="1"/>
      <w:marLeft w:val="0"/>
      <w:marRight w:val="0"/>
      <w:marTop w:val="0"/>
      <w:marBottom w:val="0"/>
      <w:divBdr>
        <w:top w:val="none" w:sz="0" w:space="0" w:color="auto"/>
        <w:left w:val="none" w:sz="0" w:space="0" w:color="auto"/>
        <w:bottom w:val="none" w:sz="0" w:space="0" w:color="auto"/>
        <w:right w:val="none" w:sz="0" w:space="0" w:color="auto"/>
      </w:divBdr>
    </w:div>
    <w:div w:id="68624250">
      <w:bodyDiv w:val="1"/>
      <w:marLeft w:val="0"/>
      <w:marRight w:val="0"/>
      <w:marTop w:val="0"/>
      <w:marBottom w:val="0"/>
      <w:divBdr>
        <w:top w:val="none" w:sz="0" w:space="0" w:color="auto"/>
        <w:left w:val="none" w:sz="0" w:space="0" w:color="auto"/>
        <w:bottom w:val="none" w:sz="0" w:space="0" w:color="auto"/>
        <w:right w:val="none" w:sz="0" w:space="0" w:color="auto"/>
      </w:divBdr>
    </w:div>
    <w:div w:id="70589871">
      <w:bodyDiv w:val="1"/>
      <w:marLeft w:val="0"/>
      <w:marRight w:val="0"/>
      <w:marTop w:val="0"/>
      <w:marBottom w:val="0"/>
      <w:divBdr>
        <w:top w:val="none" w:sz="0" w:space="0" w:color="auto"/>
        <w:left w:val="none" w:sz="0" w:space="0" w:color="auto"/>
        <w:bottom w:val="none" w:sz="0" w:space="0" w:color="auto"/>
        <w:right w:val="none" w:sz="0" w:space="0" w:color="auto"/>
      </w:divBdr>
    </w:div>
    <w:div w:id="71700685">
      <w:bodyDiv w:val="1"/>
      <w:marLeft w:val="0"/>
      <w:marRight w:val="0"/>
      <w:marTop w:val="0"/>
      <w:marBottom w:val="0"/>
      <w:divBdr>
        <w:top w:val="none" w:sz="0" w:space="0" w:color="auto"/>
        <w:left w:val="none" w:sz="0" w:space="0" w:color="auto"/>
        <w:bottom w:val="none" w:sz="0" w:space="0" w:color="auto"/>
        <w:right w:val="none" w:sz="0" w:space="0" w:color="auto"/>
      </w:divBdr>
    </w:div>
    <w:div w:id="73598984">
      <w:bodyDiv w:val="1"/>
      <w:marLeft w:val="0"/>
      <w:marRight w:val="0"/>
      <w:marTop w:val="0"/>
      <w:marBottom w:val="0"/>
      <w:divBdr>
        <w:top w:val="none" w:sz="0" w:space="0" w:color="auto"/>
        <w:left w:val="none" w:sz="0" w:space="0" w:color="auto"/>
        <w:bottom w:val="none" w:sz="0" w:space="0" w:color="auto"/>
        <w:right w:val="none" w:sz="0" w:space="0" w:color="auto"/>
      </w:divBdr>
    </w:div>
    <w:div w:id="89472909">
      <w:bodyDiv w:val="1"/>
      <w:marLeft w:val="0"/>
      <w:marRight w:val="0"/>
      <w:marTop w:val="0"/>
      <w:marBottom w:val="0"/>
      <w:divBdr>
        <w:top w:val="none" w:sz="0" w:space="0" w:color="auto"/>
        <w:left w:val="none" w:sz="0" w:space="0" w:color="auto"/>
        <w:bottom w:val="none" w:sz="0" w:space="0" w:color="auto"/>
        <w:right w:val="none" w:sz="0" w:space="0" w:color="auto"/>
      </w:divBdr>
    </w:div>
    <w:div w:id="90589908">
      <w:bodyDiv w:val="1"/>
      <w:marLeft w:val="0"/>
      <w:marRight w:val="0"/>
      <w:marTop w:val="0"/>
      <w:marBottom w:val="0"/>
      <w:divBdr>
        <w:top w:val="none" w:sz="0" w:space="0" w:color="auto"/>
        <w:left w:val="none" w:sz="0" w:space="0" w:color="auto"/>
        <w:bottom w:val="none" w:sz="0" w:space="0" w:color="auto"/>
        <w:right w:val="none" w:sz="0" w:space="0" w:color="auto"/>
      </w:divBdr>
    </w:div>
    <w:div w:id="92434959">
      <w:bodyDiv w:val="1"/>
      <w:marLeft w:val="0"/>
      <w:marRight w:val="0"/>
      <w:marTop w:val="0"/>
      <w:marBottom w:val="0"/>
      <w:divBdr>
        <w:top w:val="none" w:sz="0" w:space="0" w:color="auto"/>
        <w:left w:val="none" w:sz="0" w:space="0" w:color="auto"/>
        <w:bottom w:val="none" w:sz="0" w:space="0" w:color="auto"/>
        <w:right w:val="none" w:sz="0" w:space="0" w:color="auto"/>
      </w:divBdr>
    </w:div>
    <w:div w:id="93286352">
      <w:bodyDiv w:val="1"/>
      <w:marLeft w:val="0"/>
      <w:marRight w:val="0"/>
      <w:marTop w:val="0"/>
      <w:marBottom w:val="0"/>
      <w:divBdr>
        <w:top w:val="none" w:sz="0" w:space="0" w:color="auto"/>
        <w:left w:val="none" w:sz="0" w:space="0" w:color="auto"/>
        <w:bottom w:val="none" w:sz="0" w:space="0" w:color="auto"/>
        <w:right w:val="none" w:sz="0" w:space="0" w:color="auto"/>
      </w:divBdr>
    </w:div>
    <w:div w:id="93550832">
      <w:bodyDiv w:val="1"/>
      <w:marLeft w:val="0"/>
      <w:marRight w:val="0"/>
      <w:marTop w:val="0"/>
      <w:marBottom w:val="0"/>
      <w:divBdr>
        <w:top w:val="none" w:sz="0" w:space="0" w:color="auto"/>
        <w:left w:val="none" w:sz="0" w:space="0" w:color="auto"/>
        <w:bottom w:val="none" w:sz="0" w:space="0" w:color="auto"/>
        <w:right w:val="none" w:sz="0" w:space="0" w:color="auto"/>
      </w:divBdr>
    </w:div>
    <w:div w:id="96215538">
      <w:bodyDiv w:val="1"/>
      <w:marLeft w:val="0"/>
      <w:marRight w:val="0"/>
      <w:marTop w:val="0"/>
      <w:marBottom w:val="0"/>
      <w:divBdr>
        <w:top w:val="none" w:sz="0" w:space="0" w:color="auto"/>
        <w:left w:val="none" w:sz="0" w:space="0" w:color="auto"/>
        <w:bottom w:val="none" w:sz="0" w:space="0" w:color="auto"/>
        <w:right w:val="none" w:sz="0" w:space="0" w:color="auto"/>
      </w:divBdr>
    </w:div>
    <w:div w:id="97725386">
      <w:bodyDiv w:val="1"/>
      <w:marLeft w:val="0"/>
      <w:marRight w:val="0"/>
      <w:marTop w:val="0"/>
      <w:marBottom w:val="0"/>
      <w:divBdr>
        <w:top w:val="none" w:sz="0" w:space="0" w:color="auto"/>
        <w:left w:val="none" w:sz="0" w:space="0" w:color="auto"/>
        <w:bottom w:val="none" w:sz="0" w:space="0" w:color="auto"/>
        <w:right w:val="none" w:sz="0" w:space="0" w:color="auto"/>
      </w:divBdr>
    </w:div>
    <w:div w:id="98185157">
      <w:bodyDiv w:val="1"/>
      <w:marLeft w:val="0"/>
      <w:marRight w:val="0"/>
      <w:marTop w:val="0"/>
      <w:marBottom w:val="0"/>
      <w:divBdr>
        <w:top w:val="none" w:sz="0" w:space="0" w:color="auto"/>
        <w:left w:val="none" w:sz="0" w:space="0" w:color="auto"/>
        <w:bottom w:val="none" w:sz="0" w:space="0" w:color="auto"/>
        <w:right w:val="none" w:sz="0" w:space="0" w:color="auto"/>
      </w:divBdr>
    </w:div>
    <w:div w:id="102119174">
      <w:bodyDiv w:val="1"/>
      <w:marLeft w:val="0"/>
      <w:marRight w:val="0"/>
      <w:marTop w:val="0"/>
      <w:marBottom w:val="0"/>
      <w:divBdr>
        <w:top w:val="none" w:sz="0" w:space="0" w:color="auto"/>
        <w:left w:val="none" w:sz="0" w:space="0" w:color="auto"/>
        <w:bottom w:val="none" w:sz="0" w:space="0" w:color="auto"/>
        <w:right w:val="none" w:sz="0" w:space="0" w:color="auto"/>
      </w:divBdr>
    </w:div>
    <w:div w:id="102649929">
      <w:bodyDiv w:val="1"/>
      <w:marLeft w:val="0"/>
      <w:marRight w:val="0"/>
      <w:marTop w:val="0"/>
      <w:marBottom w:val="0"/>
      <w:divBdr>
        <w:top w:val="none" w:sz="0" w:space="0" w:color="auto"/>
        <w:left w:val="none" w:sz="0" w:space="0" w:color="auto"/>
        <w:bottom w:val="none" w:sz="0" w:space="0" w:color="auto"/>
        <w:right w:val="none" w:sz="0" w:space="0" w:color="auto"/>
      </w:divBdr>
    </w:div>
    <w:div w:id="107434533">
      <w:bodyDiv w:val="1"/>
      <w:marLeft w:val="0"/>
      <w:marRight w:val="0"/>
      <w:marTop w:val="0"/>
      <w:marBottom w:val="0"/>
      <w:divBdr>
        <w:top w:val="none" w:sz="0" w:space="0" w:color="auto"/>
        <w:left w:val="none" w:sz="0" w:space="0" w:color="auto"/>
        <w:bottom w:val="none" w:sz="0" w:space="0" w:color="auto"/>
        <w:right w:val="none" w:sz="0" w:space="0" w:color="auto"/>
      </w:divBdr>
    </w:div>
    <w:div w:id="109520644">
      <w:bodyDiv w:val="1"/>
      <w:marLeft w:val="0"/>
      <w:marRight w:val="0"/>
      <w:marTop w:val="0"/>
      <w:marBottom w:val="0"/>
      <w:divBdr>
        <w:top w:val="none" w:sz="0" w:space="0" w:color="auto"/>
        <w:left w:val="none" w:sz="0" w:space="0" w:color="auto"/>
        <w:bottom w:val="none" w:sz="0" w:space="0" w:color="auto"/>
        <w:right w:val="none" w:sz="0" w:space="0" w:color="auto"/>
      </w:divBdr>
    </w:div>
    <w:div w:id="110516592">
      <w:bodyDiv w:val="1"/>
      <w:marLeft w:val="0"/>
      <w:marRight w:val="0"/>
      <w:marTop w:val="0"/>
      <w:marBottom w:val="0"/>
      <w:divBdr>
        <w:top w:val="none" w:sz="0" w:space="0" w:color="auto"/>
        <w:left w:val="none" w:sz="0" w:space="0" w:color="auto"/>
        <w:bottom w:val="none" w:sz="0" w:space="0" w:color="auto"/>
        <w:right w:val="none" w:sz="0" w:space="0" w:color="auto"/>
      </w:divBdr>
    </w:div>
    <w:div w:id="110906977">
      <w:bodyDiv w:val="1"/>
      <w:marLeft w:val="0"/>
      <w:marRight w:val="0"/>
      <w:marTop w:val="0"/>
      <w:marBottom w:val="0"/>
      <w:divBdr>
        <w:top w:val="none" w:sz="0" w:space="0" w:color="auto"/>
        <w:left w:val="none" w:sz="0" w:space="0" w:color="auto"/>
        <w:bottom w:val="none" w:sz="0" w:space="0" w:color="auto"/>
        <w:right w:val="none" w:sz="0" w:space="0" w:color="auto"/>
      </w:divBdr>
    </w:div>
    <w:div w:id="112138836">
      <w:bodyDiv w:val="1"/>
      <w:marLeft w:val="0"/>
      <w:marRight w:val="0"/>
      <w:marTop w:val="0"/>
      <w:marBottom w:val="0"/>
      <w:divBdr>
        <w:top w:val="none" w:sz="0" w:space="0" w:color="auto"/>
        <w:left w:val="none" w:sz="0" w:space="0" w:color="auto"/>
        <w:bottom w:val="none" w:sz="0" w:space="0" w:color="auto"/>
        <w:right w:val="none" w:sz="0" w:space="0" w:color="auto"/>
      </w:divBdr>
    </w:div>
    <w:div w:id="113332536">
      <w:bodyDiv w:val="1"/>
      <w:marLeft w:val="0"/>
      <w:marRight w:val="0"/>
      <w:marTop w:val="0"/>
      <w:marBottom w:val="0"/>
      <w:divBdr>
        <w:top w:val="none" w:sz="0" w:space="0" w:color="auto"/>
        <w:left w:val="none" w:sz="0" w:space="0" w:color="auto"/>
        <w:bottom w:val="none" w:sz="0" w:space="0" w:color="auto"/>
        <w:right w:val="none" w:sz="0" w:space="0" w:color="auto"/>
      </w:divBdr>
    </w:div>
    <w:div w:id="117845722">
      <w:bodyDiv w:val="1"/>
      <w:marLeft w:val="0"/>
      <w:marRight w:val="0"/>
      <w:marTop w:val="0"/>
      <w:marBottom w:val="0"/>
      <w:divBdr>
        <w:top w:val="none" w:sz="0" w:space="0" w:color="auto"/>
        <w:left w:val="none" w:sz="0" w:space="0" w:color="auto"/>
        <w:bottom w:val="none" w:sz="0" w:space="0" w:color="auto"/>
        <w:right w:val="none" w:sz="0" w:space="0" w:color="auto"/>
      </w:divBdr>
    </w:div>
    <w:div w:id="118185638">
      <w:bodyDiv w:val="1"/>
      <w:marLeft w:val="0"/>
      <w:marRight w:val="0"/>
      <w:marTop w:val="0"/>
      <w:marBottom w:val="0"/>
      <w:divBdr>
        <w:top w:val="none" w:sz="0" w:space="0" w:color="auto"/>
        <w:left w:val="none" w:sz="0" w:space="0" w:color="auto"/>
        <w:bottom w:val="none" w:sz="0" w:space="0" w:color="auto"/>
        <w:right w:val="none" w:sz="0" w:space="0" w:color="auto"/>
      </w:divBdr>
    </w:div>
    <w:div w:id="118300466">
      <w:bodyDiv w:val="1"/>
      <w:marLeft w:val="0"/>
      <w:marRight w:val="0"/>
      <w:marTop w:val="0"/>
      <w:marBottom w:val="0"/>
      <w:divBdr>
        <w:top w:val="none" w:sz="0" w:space="0" w:color="auto"/>
        <w:left w:val="none" w:sz="0" w:space="0" w:color="auto"/>
        <w:bottom w:val="none" w:sz="0" w:space="0" w:color="auto"/>
        <w:right w:val="none" w:sz="0" w:space="0" w:color="auto"/>
      </w:divBdr>
    </w:div>
    <w:div w:id="120346592">
      <w:bodyDiv w:val="1"/>
      <w:marLeft w:val="0"/>
      <w:marRight w:val="0"/>
      <w:marTop w:val="0"/>
      <w:marBottom w:val="0"/>
      <w:divBdr>
        <w:top w:val="none" w:sz="0" w:space="0" w:color="auto"/>
        <w:left w:val="none" w:sz="0" w:space="0" w:color="auto"/>
        <w:bottom w:val="none" w:sz="0" w:space="0" w:color="auto"/>
        <w:right w:val="none" w:sz="0" w:space="0" w:color="auto"/>
      </w:divBdr>
    </w:div>
    <w:div w:id="122160068">
      <w:bodyDiv w:val="1"/>
      <w:marLeft w:val="0"/>
      <w:marRight w:val="0"/>
      <w:marTop w:val="0"/>
      <w:marBottom w:val="0"/>
      <w:divBdr>
        <w:top w:val="none" w:sz="0" w:space="0" w:color="auto"/>
        <w:left w:val="none" w:sz="0" w:space="0" w:color="auto"/>
        <w:bottom w:val="none" w:sz="0" w:space="0" w:color="auto"/>
        <w:right w:val="none" w:sz="0" w:space="0" w:color="auto"/>
      </w:divBdr>
    </w:div>
    <w:div w:id="124741399">
      <w:bodyDiv w:val="1"/>
      <w:marLeft w:val="0"/>
      <w:marRight w:val="0"/>
      <w:marTop w:val="0"/>
      <w:marBottom w:val="0"/>
      <w:divBdr>
        <w:top w:val="none" w:sz="0" w:space="0" w:color="auto"/>
        <w:left w:val="none" w:sz="0" w:space="0" w:color="auto"/>
        <w:bottom w:val="none" w:sz="0" w:space="0" w:color="auto"/>
        <w:right w:val="none" w:sz="0" w:space="0" w:color="auto"/>
      </w:divBdr>
    </w:div>
    <w:div w:id="124856030">
      <w:bodyDiv w:val="1"/>
      <w:marLeft w:val="0"/>
      <w:marRight w:val="0"/>
      <w:marTop w:val="0"/>
      <w:marBottom w:val="0"/>
      <w:divBdr>
        <w:top w:val="none" w:sz="0" w:space="0" w:color="auto"/>
        <w:left w:val="none" w:sz="0" w:space="0" w:color="auto"/>
        <w:bottom w:val="none" w:sz="0" w:space="0" w:color="auto"/>
        <w:right w:val="none" w:sz="0" w:space="0" w:color="auto"/>
      </w:divBdr>
    </w:div>
    <w:div w:id="125507615">
      <w:bodyDiv w:val="1"/>
      <w:marLeft w:val="0"/>
      <w:marRight w:val="0"/>
      <w:marTop w:val="0"/>
      <w:marBottom w:val="0"/>
      <w:divBdr>
        <w:top w:val="none" w:sz="0" w:space="0" w:color="auto"/>
        <w:left w:val="none" w:sz="0" w:space="0" w:color="auto"/>
        <w:bottom w:val="none" w:sz="0" w:space="0" w:color="auto"/>
        <w:right w:val="none" w:sz="0" w:space="0" w:color="auto"/>
      </w:divBdr>
    </w:div>
    <w:div w:id="125509473">
      <w:bodyDiv w:val="1"/>
      <w:marLeft w:val="0"/>
      <w:marRight w:val="0"/>
      <w:marTop w:val="0"/>
      <w:marBottom w:val="0"/>
      <w:divBdr>
        <w:top w:val="none" w:sz="0" w:space="0" w:color="auto"/>
        <w:left w:val="none" w:sz="0" w:space="0" w:color="auto"/>
        <w:bottom w:val="none" w:sz="0" w:space="0" w:color="auto"/>
        <w:right w:val="none" w:sz="0" w:space="0" w:color="auto"/>
      </w:divBdr>
    </w:div>
    <w:div w:id="126435111">
      <w:bodyDiv w:val="1"/>
      <w:marLeft w:val="0"/>
      <w:marRight w:val="0"/>
      <w:marTop w:val="0"/>
      <w:marBottom w:val="0"/>
      <w:divBdr>
        <w:top w:val="none" w:sz="0" w:space="0" w:color="auto"/>
        <w:left w:val="none" w:sz="0" w:space="0" w:color="auto"/>
        <w:bottom w:val="none" w:sz="0" w:space="0" w:color="auto"/>
        <w:right w:val="none" w:sz="0" w:space="0" w:color="auto"/>
      </w:divBdr>
    </w:div>
    <w:div w:id="126632935">
      <w:bodyDiv w:val="1"/>
      <w:marLeft w:val="0"/>
      <w:marRight w:val="0"/>
      <w:marTop w:val="0"/>
      <w:marBottom w:val="0"/>
      <w:divBdr>
        <w:top w:val="none" w:sz="0" w:space="0" w:color="auto"/>
        <w:left w:val="none" w:sz="0" w:space="0" w:color="auto"/>
        <w:bottom w:val="none" w:sz="0" w:space="0" w:color="auto"/>
        <w:right w:val="none" w:sz="0" w:space="0" w:color="auto"/>
      </w:divBdr>
    </w:div>
    <w:div w:id="128400407">
      <w:bodyDiv w:val="1"/>
      <w:marLeft w:val="0"/>
      <w:marRight w:val="0"/>
      <w:marTop w:val="0"/>
      <w:marBottom w:val="0"/>
      <w:divBdr>
        <w:top w:val="none" w:sz="0" w:space="0" w:color="auto"/>
        <w:left w:val="none" w:sz="0" w:space="0" w:color="auto"/>
        <w:bottom w:val="none" w:sz="0" w:space="0" w:color="auto"/>
        <w:right w:val="none" w:sz="0" w:space="0" w:color="auto"/>
      </w:divBdr>
    </w:div>
    <w:div w:id="129130407">
      <w:bodyDiv w:val="1"/>
      <w:marLeft w:val="0"/>
      <w:marRight w:val="0"/>
      <w:marTop w:val="0"/>
      <w:marBottom w:val="0"/>
      <w:divBdr>
        <w:top w:val="none" w:sz="0" w:space="0" w:color="auto"/>
        <w:left w:val="none" w:sz="0" w:space="0" w:color="auto"/>
        <w:bottom w:val="none" w:sz="0" w:space="0" w:color="auto"/>
        <w:right w:val="none" w:sz="0" w:space="0" w:color="auto"/>
      </w:divBdr>
    </w:div>
    <w:div w:id="129321781">
      <w:bodyDiv w:val="1"/>
      <w:marLeft w:val="0"/>
      <w:marRight w:val="0"/>
      <w:marTop w:val="0"/>
      <w:marBottom w:val="0"/>
      <w:divBdr>
        <w:top w:val="none" w:sz="0" w:space="0" w:color="auto"/>
        <w:left w:val="none" w:sz="0" w:space="0" w:color="auto"/>
        <w:bottom w:val="none" w:sz="0" w:space="0" w:color="auto"/>
        <w:right w:val="none" w:sz="0" w:space="0" w:color="auto"/>
      </w:divBdr>
    </w:div>
    <w:div w:id="129828598">
      <w:bodyDiv w:val="1"/>
      <w:marLeft w:val="0"/>
      <w:marRight w:val="0"/>
      <w:marTop w:val="0"/>
      <w:marBottom w:val="0"/>
      <w:divBdr>
        <w:top w:val="none" w:sz="0" w:space="0" w:color="auto"/>
        <w:left w:val="none" w:sz="0" w:space="0" w:color="auto"/>
        <w:bottom w:val="none" w:sz="0" w:space="0" w:color="auto"/>
        <w:right w:val="none" w:sz="0" w:space="0" w:color="auto"/>
      </w:divBdr>
    </w:div>
    <w:div w:id="132522949">
      <w:bodyDiv w:val="1"/>
      <w:marLeft w:val="0"/>
      <w:marRight w:val="0"/>
      <w:marTop w:val="0"/>
      <w:marBottom w:val="0"/>
      <w:divBdr>
        <w:top w:val="none" w:sz="0" w:space="0" w:color="auto"/>
        <w:left w:val="none" w:sz="0" w:space="0" w:color="auto"/>
        <w:bottom w:val="none" w:sz="0" w:space="0" w:color="auto"/>
        <w:right w:val="none" w:sz="0" w:space="0" w:color="auto"/>
      </w:divBdr>
    </w:div>
    <w:div w:id="137846317">
      <w:bodyDiv w:val="1"/>
      <w:marLeft w:val="0"/>
      <w:marRight w:val="0"/>
      <w:marTop w:val="0"/>
      <w:marBottom w:val="0"/>
      <w:divBdr>
        <w:top w:val="none" w:sz="0" w:space="0" w:color="auto"/>
        <w:left w:val="none" w:sz="0" w:space="0" w:color="auto"/>
        <w:bottom w:val="none" w:sz="0" w:space="0" w:color="auto"/>
        <w:right w:val="none" w:sz="0" w:space="0" w:color="auto"/>
      </w:divBdr>
    </w:div>
    <w:div w:id="142039939">
      <w:bodyDiv w:val="1"/>
      <w:marLeft w:val="0"/>
      <w:marRight w:val="0"/>
      <w:marTop w:val="0"/>
      <w:marBottom w:val="0"/>
      <w:divBdr>
        <w:top w:val="none" w:sz="0" w:space="0" w:color="auto"/>
        <w:left w:val="none" w:sz="0" w:space="0" w:color="auto"/>
        <w:bottom w:val="none" w:sz="0" w:space="0" w:color="auto"/>
        <w:right w:val="none" w:sz="0" w:space="0" w:color="auto"/>
      </w:divBdr>
    </w:div>
    <w:div w:id="143013307">
      <w:bodyDiv w:val="1"/>
      <w:marLeft w:val="0"/>
      <w:marRight w:val="0"/>
      <w:marTop w:val="0"/>
      <w:marBottom w:val="0"/>
      <w:divBdr>
        <w:top w:val="none" w:sz="0" w:space="0" w:color="auto"/>
        <w:left w:val="none" w:sz="0" w:space="0" w:color="auto"/>
        <w:bottom w:val="none" w:sz="0" w:space="0" w:color="auto"/>
        <w:right w:val="none" w:sz="0" w:space="0" w:color="auto"/>
      </w:divBdr>
    </w:div>
    <w:div w:id="148132255">
      <w:bodyDiv w:val="1"/>
      <w:marLeft w:val="0"/>
      <w:marRight w:val="0"/>
      <w:marTop w:val="0"/>
      <w:marBottom w:val="0"/>
      <w:divBdr>
        <w:top w:val="none" w:sz="0" w:space="0" w:color="auto"/>
        <w:left w:val="none" w:sz="0" w:space="0" w:color="auto"/>
        <w:bottom w:val="none" w:sz="0" w:space="0" w:color="auto"/>
        <w:right w:val="none" w:sz="0" w:space="0" w:color="auto"/>
      </w:divBdr>
    </w:div>
    <w:div w:id="150298909">
      <w:bodyDiv w:val="1"/>
      <w:marLeft w:val="0"/>
      <w:marRight w:val="0"/>
      <w:marTop w:val="0"/>
      <w:marBottom w:val="0"/>
      <w:divBdr>
        <w:top w:val="none" w:sz="0" w:space="0" w:color="auto"/>
        <w:left w:val="none" w:sz="0" w:space="0" w:color="auto"/>
        <w:bottom w:val="none" w:sz="0" w:space="0" w:color="auto"/>
        <w:right w:val="none" w:sz="0" w:space="0" w:color="auto"/>
      </w:divBdr>
    </w:div>
    <w:div w:id="152187226">
      <w:bodyDiv w:val="1"/>
      <w:marLeft w:val="0"/>
      <w:marRight w:val="0"/>
      <w:marTop w:val="0"/>
      <w:marBottom w:val="0"/>
      <w:divBdr>
        <w:top w:val="none" w:sz="0" w:space="0" w:color="auto"/>
        <w:left w:val="none" w:sz="0" w:space="0" w:color="auto"/>
        <w:bottom w:val="none" w:sz="0" w:space="0" w:color="auto"/>
        <w:right w:val="none" w:sz="0" w:space="0" w:color="auto"/>
      </w:divBdr>
    </w:div>
    <w:div w:id="153570298">
      <w:bodyDiv w:val="1"/>
      <w:marLeft w:val="0"/>
      <w:marRight w:val="0"/>
      <w:marTop w:val="0"/>
      <w:marBottom w:val="0"/>
      <w:divBdr>
        <w:top w:val="none" w:sz="0" w:space="0" w:color="auto"/>
        <w:left w:val="none" w:sz="0" w:space="0" w:color="auto"/>
        <w:bottom w:val="none" w:sz="0" w:space="0" w:color="auto"/>
        <w:right w:val="none" w:sz="0" w:space="0" w:color="auto"/>
      </w:divBdr>
    </w:div>
    <w:div w:id="158737725">
      <w:bodyDiv w:val="1"/>
      <w:marLeft w:val="0"/>
      <w:marRight w:val="0"/>
      <w:marTop w:val="0"/>
      <w:marBottom w:val="0"/>
      <w:divBdr>
        <w:top w:val="none" w:sz="0" w:space="0" w:color="auto"/>
        <w:left w:val="none" w:sz="0" w:space="0" w:color="auto"/>
        <w:bottom w:val="none" w:sz="0" w:space="0" w:color="auto"/>
        <w:right w:val="none" w:sz="0" w:space="0" w:color="auto"/>
      </w:divBdr>
    </w:div>
    <w:div w:id="159125844">
      <w:bodyDiv w:val="1"/>
      <w:marLeft w:val="0"/>
      <w:marRight w:val="0"/>
      <w:marTop w:val="0"/>
      <w:marBottom w:val="0"/>
      <w:divBdr>
        <w:top w:val="none" w:sz="0" w:space="0" w:color="auto"/>
        <w:left w:val="none" w:sz="0" w:space="0" w:color="auto"/>
        <w:bottom w:val="none" w:sz="0" w:space="0" w:color="auto"/>
        <w:right w:val="none" w:sz="0" w:space="0" w:color="auto"/>
      </w:divBdr>
    </w:div>
    <w:div w:id="161823602">
      <w:bodyDiv w:val="1"/>
      <w:marLeft w:val="0"/>
      <w:marRight w:val="0"/>
      <w:marTop w:val="0"/>
      <w:marBottom w:val="0"/>
      <w:divBdr>
        <w:top w:val="none" w:sz="0" w:space="0" w:color="auto"/>
        <w:left w:val="none" w:sz="0" w:space="0" w:color="auto"/>
        <w:bottom w:val="none" w:sz="0" w:space="0" w:color="auto"/>
        <w:right w:val="none" w:sz="0" w:space="0" w:color="auto"/>
      </w:divBdr>
    </w:div>
    <w:div w:id="162401242">
      <w:bodyDiv w:val="1"/>
      <w:marLeft w:val="0"/>
      <w:marRight w:val="0"/>
      <w:marTop w:val="0"/>
      <w:marBottom w:val="0"/>
      <w:divBdr>
        <w:top w:val="none" w:sz="0" w:space="0" w:color="auto"/>
        <w:left w:val="none" w:sz="0" w:space="0" w:color="auto"/>
        <w:bottom w:val="none" w:sz="0" w:space="0" w:color="auto"/>
        <w:right w:val="none" w:sz="0" w:space="0" w:color="auto"/>
      </w:divBdr>
    </w:div>
    <w:div w:id="169872836">
      <w:bodyDiv w:val="1"/>
      <w:marLeft w:val="0"/>
      <w:marRight w:val="0"/>
      <w:marTop w:val="0"/>
      <w:marBottom w:val="0"/>
      <w:divBdr>
        <w:top w:val="none" w:sz="0" w:space="0" w:color="auto"/>
        <w:left w:val="none" w:sz="0" w:space="0" w:color="auto"/>
        <w:bottom w:val="none" w:sz="0" w:space="0" w:color="auto"/>
        <w:right w:val="none" w:sz="0" w:space="0" w:color="auto"/>
      </w:divBdr>
    </w:div>
    <w:div w:id="172576875">
      <w:bodyDiv w:val="1"/>
      <w:marLeft w:val="0"/>
      <w:marRight w:val="0"/>
      <w:marTop w:val="0"/>
      <w:marBottom w:val="0"/>
      <w:divBdr>
        <w:top w:val="none" w:sz="0" w:space="0" w:color="auto"/>
        <w:left w:val="none" w:sz="0" w:space="0" w:color="auto"/>
        <w:bottom w:val="none" w:sz="0" w:space="0" w:color="auto"/>
        <w:right w:val="none" w:sz="0" w:space="0" w:color="auto"/>
      </w:divBdr>
    </w:div>
    <w:div w:id="172958304">
      <w:bodyDiv w:val="1"/>
      <w:marLeft w:val="0"/>
      <w:marRight w:val="0"/>
      <w:marTop w:val="0"/>
      <w:marBottom w:val="0"/>
      <w:divBdr>
        <w:top w:val="none" w:sz="0" w:space="0" w:color="auto"/>
        <w:left w:val="none" w:sz="0" w:space="0" w:color="auto"/>
        <w:bottom w:val="none" w:sz="0" w:space="0" w:color="auto"/>
        <w:right w:val="none" w:sz="0" w:space="0" w:color="auto"/>
      </w:divBdr>
    </w:div>
    <w:div w:id="174000774">
      <w:bodyDiv w:val="1"/>
      <w:marLeft w:val="0"/>
      <w:marRight w:val="0"/>
      <w:marTop w:val="0"/>
      <w:marBottom w:val="0"/>
      <w:divBdr>
        <w:top w:val="none" w:sz="0" w:space="0" w:color="auto"/>
        <w:left w:val="none" w:sz="0" w:space="0" w:color="auto"/>
        <w:bottom w:val="none" w:sz="0" w:space="0" w:color="auto"/>
        <w:right w:val="none" w:sz="0" w:space="0" w:color="auto"/>
      </w:divBdr>
    </w:div>
    <w:div w:id="174542780">
      <w:bodyDiv w:val="1"/>
      <w:marLeft w:val="0"/>
      <w:marRight w:val="0"/>
      <w:marTop w:val="0"/>
      <w:marBottom w:val="0"/>
      <w:divBdr>
        <w:top w:val="none" w:sz="0" w:space="0" w:color="auto"/>
        <w:left w:val="none" w:sz="0" w:space="0" w:color="auto"/>
        <w:bottom w:val="none" w:sz="0" w:space="0" w:color="auto"/>
        <w:right w:val="none" w:sz="0" w:space="0" w:color="auto"/>
      </w:divBdr>
    </w:div>
    <w:div w:id="177352381">
      <w:bodyDiv w:val="1"/>
      <w:marLeft w:val="0"/>
      <w:marRight w:val="0"/>
      <w:marTop w:val="0"/>
      <w:marBottom w:val="0"/>
      <w:divBdr>
        <w:top w:val="none" w:sz="0" w:space="0" w:color="auto"/>
        <w:left w:val="none" w:sz="0" w:space="0" w:color="auto"/>
        <w:bottom w:val="none" w:sz="0" w:space="0" w:color="auto"/>
        <w:right w:val="none" w:sz="0" w:space="0" w:color="auto"/>
      </w:divBdr>
    </w:div>
    <w:div w:id="177543788">
      <w:bodyDiv w:val="1"/>
      <w:marLeft w:val="0"/>
      <w:marRight w:val="0"/>
      <w:marTop w:val="0"/>
      <w:marBottom w:val="0"/>
      <w:divBdr>
        <w:top w:val="none" w:sz="0" w:space="0" w:color="auto"/>
        <w:left w:val="none" w:sz="0" w:space="0" w:color="auto"/>
        <w:bottom w:val="none" w:sz="0" w:space="0" w:color="auto"/>
        <w:right w:val="none" w:sz="0" w:space="0" w:color="auto"/>
      </w:divBdr>
    </w:div>
    <w:div w:id="177738396">
      <w:bodyDiv w:val="1"/>
      <w:marLeft w:val="0"/>
      <w:marRight w:val="0"/>
      <w:marTop w:val="0"/>
      <w:marBottom w:val="0"/>
      <w:divBdr>
        <w:top w:val="none" w:sz="0" w:space="0" w:color="auto"/>
        <w:left w:val="none" w:sz="0" w:space="0" w:color="auto"/>
        <w:bottom w:val="none" w:sz="0" w:space="0" w:color="auto"/>
        <w:right w:val="none" w:sz="0" w:space="0" w:color="auto"/>
      </w:divBdr>
    </w:div>
    <w:div w:id="178588453">
      <w:bodyDiv w:val="1"/>
      <w:marLeft w:val="0"/>
      <w:marRight w:val="0"/>
      <w:marTop w:val="0"/>
      <w:marBottom w:val="0"/>
      <w:divBdr>
        <w:top w:val="none" w:sz="0" w:space="0" w:color="auto"/>
        <w:left w:val="none" w:sz="0" w:space="0" w:color="auto"/>
        <w:bottom w:val="none" w:sz="0" w:space="0" w:color="auto"/>
        <w:right w:val="none" w:sz="0" w:space="0" w:color="auto"/>
      </w:divBdr>
    </w:div>
    <w:div w:id="180432165">
      <w:bodyDiv w:val="1"/>
      <w:marLeft w:val="0"/>
      <w:marRight w:val="0"/>
      <w:marTop w:val="0"/>
      <w:marBottom w:val="0"/>
      <w:divBdr>
        <w:top w:val="none" w:sz="0" w:space="0" w:color="auto"/>
        <w:left w:val="none" w:sz="0" w:space="0" w:color="auto"/>
        <w:bottom w:val="none" w:sz="0" w:space="0" w:color="auto"/>
        <w:right w:val="none" w:sz="0" w:space="0" w:color="auto"/>
      </w:divBdr>
    </w:div>
    <w:div w:id="185753995">
      <w:bodyDiv w:val="1"/>
      <w:marLeft w:val="0"/>
      <w:marRight w:val="0"/>
      <w:marTop w:val="0"/>
      <w:marBottom w:val="0"/>
      <w:divBdr>
        <w:top w:val="none" w:sz="0" w:space="0" w:color="auto"/>
        <w:left w:val="none" w:sz="0" w:space="0" w:color="auto"/>
        <w:bottom w:val="none" w:sz="0" w:space="0" w:color="auto"/>
        <w:right w:val="none" w:sz="0" w:space="0" w:color="auto"/>
      </w:divBdr>
    </w:div>
    <w:div w:id="193734567">
      <w:bodyDiv w:val="1"/>
      <w:marLeft w:val="0"/>
      <w:marRight w:val="0"/>
      <w:marTop w:val="0"/>
      <w:marBottom w:val="0"/>
      <w:divBdr>
        <w:top w:val="none" w:sz="0" w:space="0" w:color="auto"/>
        <w:left w:val="none" w:sz="0" w:space="0" w:color="auto"/>
        <w:bottom w:val="none" w:sz="0" w:space="0" w:color="auto"/>
        <w:right w:val="none" w:sz="0" w:space="0" w:color="auto"/>
      </w:divBdr>
    </w:div>
    <w:div w:id="196964697">
      <w:bodyDiv w:val="1"/>
      <w:marLeft w:val="0"/>
      <w:marRight w:val="0"/>
      <w:marTop w:val="0"/>
      <w:marBottom w:val="0"/>
      <w:divBdr>
        <w:top w:val="none" w:sz="0" w:space="0" w:color="auto"/>
        <w:left w:val="none" w:sz="0" w:space="0" w:color="auto"/>
        <w:bottom w:val="none" w:sz="0" w:space="0" w:color="auto"/>
        <w:right w:val="none" w:sz="0" w:space="0" w:color="auto"/>
      </w:divBdr>
    </w:div>
    <w:div w:id="198708066">
      <w:bodyDiv w:val="1"/>
      <w:marLeft w:val="0"/>
      <w:marRight w:val="0"/>
      <w:marTop w:val="0"/>
      <w:marBottom w:val="0"/>
      <w:divBdr>
        <w:top w:val="none" w:sz="0" w:space="0" w:color="auto"/>
        <w:left w:val="none" w:sz="0" w:space="0" w:color="auto"/>
        <w:bottom w:val="none" w:sz="0" w:space="0" w:color="auto"/>
        <w:right w:val="none" w:sz="0" w:space="0" w:color="auto"/>
      </w:divBdr>
    </w:div>
    <w:div w:id="200283529">
      <w:bodyDiv w:val="1"/>
      <w:marLeft w:val="0"/>
      <w:marRight w:val="0"/>
      <w:marTop w:val="0"/>
      <w:marBottom w:val="0"/>
      <w:divBdr>
        <w:top w:val="none" w:sz="0" w:space="0" w:color="auto"/>
        <w:left w:val="none" w:sz="0" w:space="0" w:color="auto"/>
        <w:bottom w:val="none" w:sz="0" w:space="0" w:color="auto"/>
        <w:right w:val="none" w:sz="0" w:space="0" w:color="auto"/>
      </w:divBdr>
    </w:div>
    <w:div w:id="200482517">
      <w:bodyDiv w:val="1"/>
      <w:marLeft w:val="0"/>
      <w:marRight w:val="0"/>
      <w:marTop w:val="0"/>
      <w:marBottom w:val="0"/>
      <w:divBdr>
        <w:top w:val="none" w:sz="0" w:space="0" w:color="auto"/>
        <w:left w:val="none" w:sz="0" w:space="0" w:color="auto"/>
        <w:bottom w:val="none" w:sz="0" w:space="0" w:color="auto"/>
        <w:right w:val="none" w:sz="0" w:space="0" w:color="auto"/>
      </w:divBdr>
    </w:div>
    <w:div w:id="202137335">
      <w:bodyDiv w:val="1"/>
      <w:marLeft w:val="0"/>
      <w:marRight w:val="0"/>
      <w:marTop w:val="0"/>
      <w:marBottom w:val="0"/>
      <w:divBdr>
        <w:top w:val="none" w:sz="0" w:space="0" w:color="auto"/>
        <w:left w:val="none" w:sz="0" w:space="0" w:color="auto"/>
        <w:bottom w:val="none" w:sz="0" w:space="0" w:color="auto"/>
        <w:right w:val="none" w:sz="0" w:space="0" w:color="auto"/>
      </w:divBdr>
    </w:div>
    <w:div w:id="207962280">
      <w:bodyDiv w:val="1"/>
      <w:marLeft w:val="0"/>
      <w:marRight w:val="0"/>
      <w:marTop w:val="0"/>
      <w:marBottom w:val="0"/>
      <w:divBdr>
        <w:top w:val="none" w:sz="0" w:space="0" w:color="auto"/>
        <w:left w:val="none" w:sz="0" w:space="0" w:color="auto"/>
        <w:bottom w:val="none" w:sz="0" w:space="0" w:color="auto"/>
        <w:right w:val="none" w:sz="0" w:space="0" w:color="auto"/>
      </w:divBdr>
    </w:div>
    <w:div w:id="211500394">
      <w:bodyDiv w:val="1"/>
      <w:marLeft w:val="0"/>
      <w:marRight w:val="0"/>
      <w:marTop w:val="0"/>
      <w:marBottom w:val="0"/>
      <w:divBdr>
        <w:top w:val="none" w:sz="0" w:space="0" w:color="auto"/>
        <w:left w:val="none" w:sz="0" w:space="0" w:color="auto"/>
        <w:bottom w:val="none" w:sz="0" w:space="0" w:color="auto"/>
        <w:right w:val="none" w:sz="0" w:space="0" w:color="auto"/>
      </w:divBdr>
    </w:div>
    <w:div w:id="211962181">
      <w:bodyDiv w:val="1"/>
      <w:marLeft w:val="0"/>
      <w:marRight w:val="0"/>
      <w:marTop w:val="0"/>
      <w:marBottom w:val="0"/>
      <w:divBdr>
        <w:top w:val="none" w:sz="0" w:space="0" w:color="auto"/>
        <w:left w:val="none" w:sz="0" w:space="0" w:color="auto"/>
        <w:bottom w:val="none" w:sz="0" w:space="0" w:color="auto"/>
        <w:right w:val="none" w:sz="0" w:space="0" w:color="auto"/>
      </w:divBdr>
    </w:div>
    <w:div w:id="215092388">
      <w:bodyDiv w:val="1"/>
      <w:marLeft w:val="0"/>
      <w:marRight w:val="0"/>
      <w:marTop w:val="0"/>
      <w:marBottom w:val="0"/>
      <w:divBdr>
        <w:top w:val="none" w:sz="0" w:space="0" w:color="auto"/>
        <w:left w:val="none" w:sz="0" w:space="0" w:color="auto"/>
        <w:bottom w:val="none" w:sz="0" w:space="0" w:color="auto"/>
        <w:right w:val="none" w:sz="0" w:space="0" w:color="auto"/>
      </w:divBdr>
    </w:div>
    <w:div w:id="218245206">
      <w:bodyDiv w:val="1"/>
      <w:marLeft w:val="0"/>
      <w:marRight w:val="0"/>
      <w:marTop w:val="0"/>
      <w:marBottom w:val="0"/>
      <w:divBdr>
        <w:top w:val="none" w:sz="0" w:space="0" w:color="auto"/>
        <w:left w:val="none" w:sz="0" w:space="0" w:color="auto"/>
        <w:bottom w:val="none" w:sz="0" w:space="0" w:color="auto"/>
        <w:right w:val="none" w:sz="0" w:space="0" w:color="auto"/>
      </w:divBdr>
    </w:div>
    <w:div w:id="220099331">
      <w:bodyDiv w:val="1"/>
      <w:marLeft w:val="0"/>
      <w:marRight w:val="0"/>
      <w:marTop w:val="0"/>
      <w:marBottom w:val="0"/>
      <w:divBdr>
        <w:top w:val="none" w:sz="0" w:space="0" w:color="auto"/>
        <w:left w:val="none" w:sz="0" w:space="0" w:color="auto"/>
        <w:bottom w:val="none" w:sz="0" w:space="0" w:color="auto"/>
        <w:right w:val="none" w:sz="0" w:space="0" w:color="auto"/>
      </w:divBdr>
    </w:div>
    <w:div w:id="220748420">
      <w:bodyDiv w:val="1"/>
      <w:marLeft w:val="0"/>
      <w:marRight w:val="0"/>
      <w:marTop w:val="0"/>
      <w:marBottom w:val="0"/>
      <w:divBdr>
        <w:top w:val="none" w:sz="0" w:space="0" w:color="auto"/>
        <w:left w:val="none" w:sz="0" w:space="0" w:color="auto"/>
        <w:bottom w:val="none" w:sz="0" w:space="0" w:color="auto"/>
        <w:right w:val="none" w:sz="0" w:space="0" w:color="auto"/>
      </w:divBdr>
    </w:div>
    <w:div w:id="223570852">
      <w:bodyDiv w:val="1"/>
      <w:marLeft w:val="0"/>
      <w:marRight w:val="0"/>
      <w:marTop w:val="0"/>
      <w:marBottom w:val="0"/>
      <w:divBdr>
        <w:top w:val="none" w:sz="0" w:space="0" w:color="auto"/>
        <w:left w:val="none" w:sz="0" w:space="0" w:color="auto"/>
        <w:bottom w:val="none" w:sz="0" w:space="0" w:color="auto"/>
        <w:right w:val="none" w:sz="0" w:space="0" w:color="auto"/>
      </w:divBdr>
    </w:div>
    <w:div w:id="224879762">
      <w:bodyDiv w:val="1"/>
      <w:marLeft w:val="0"/>
      <w:marRight w:val="0"/>
      <w:marTop w:val="0"/>
      <w:marBottom w:val="0"/>
      <w:divBdr>
        <w:top w:val="none" w:sz="0" w:space="0" w:color="auto"/>
        <w:left w:val="none" w:sz="0" w:space="0" w:color="auto"/>
        <w:bottom w:val="none" w:sz="0" w:space="0" w:color="auto"/>
        <w:right w:val="none" w:sz="0" w:space="0" w:color="auto"/>
      </w:divBdr>
    </w:div>
    <w:div w:id="224922702">
      <w:bodyDiv w:val="1"/>
      <w:marLeft w:val="0"/>
      <w:marRight w:val="0"/>
      <w:marTop w:val="0"/>
      <w:marBottom w:val="0"/>
      <w:divBdr>
        <w:top w:val="none" w:sz="0" w:space="0" w:color="auto"/>
        <w:left w:val="none" w:sz="0" w:space="0" w:color="auto"/>
        <w:bottom w:val="none" w:sz="0" w:space="0" w:color="auto"/>
        <w:right w:val="none" w:sz="0" w:space="0" w:color="auto"/>
      </w:divBdr>
    </w:div>
    <w:div w:id="224951748">
      <w:bodyDiv w:val="1"/>
      <w:marLeft w:val="0"/>
      <w:marRight w:val="0"/>
      <w:marTop w:val="0"/>
      <w:marBottom w:val="0"/>
      <w:divBdr>
        <w:top w:val="none" w:sz="0" w:space="0" w:color="auto"/>
        <w:left w:val="none" w:sz="0" w:space="0" w:color="auto"/>
        <w:bottom w:val="none" w:sz="0" w:space="0" w:color="auto"/>
        <w:right w:val="none" w:sz="0" w:space="0" w:color="auto"/>
      </w:divBdr>
    </w:div>
    <w:div w:id="229851874">
      <w:bodyDiv w:val="1"/>
      <w:marLeft w:val="0"/>
      <w:marRight w:val="0"/>
      <w:marTop w:val="0"/>
      <w:marBottom w:val="0"/>
      <w:divBdr>
        <w:top w:val="none" w:sz="0" w:space="0" w:color="auto"/>
        <w:left w:val="none" w:sz="0" w:space="0" w:color="auto"/>
        <w:bottom w:val="none" w:sz="0" w:space="0" w:color="auto"/>
        <w:right w:val="none" w:sz="0" w:space="0" w:color="auto"/>
      </w:divBdr>
    </w:div>
    <w:div w:id="231895662">
      <w:bodyDiv w:val="1"/>
      <w:marLeft w:val="0"/>
      <w:marRight w:val="0"/>
      <w:marTop w:val="0"/>
      <w:marBottom w:val="0"/>
      <w:divBdr>
        <w:top w:val="none" w:sz="0" w:space="0" w:color="auto"/>
        <w:left w:val="none" w:sz="0" w:space="0" w:color="auto"/>
        <w:bottom w:val="none" w:sz="0" w:space="0" w:color="auto"/>
        <w:right w:val="none" w:sz="0" w:space="0" w:color="auto"/>
      </w:divBdr>
    </w:div>
    <w:div w:id="235671773">
      <w:bodyDiv w:val="1"/>
      <w:marLeft w:val="0"/>
      <w:marRight w:val="0"/>
      <w:marTop w:val="0"/>
      <w:marBottom w:val="0"/>
      <w:divBdr>
        <w:top w:val="none" w:sz="0" w:space="0" w:color="auto"/>
        <w:left w:val="none" w:sz="0" w:space="0" w:color="auto"/>
        <w:bottom w:val="none" w:sz="0" w:space="0" w:color="auto"/>
        <w:right w:val="none" w:sz="0" w:space="0" w:color="auto"/>
      </w:divBdr>
    </w:div>
    <w:div w:id="238249865">
      <w:bodyDiv w:val="1"/>
      <w:marLeft w:val="0"/>
      <w:marRight w:val="0"/>
      <w:marTop w:val="0"/>
      <w:marBottom w:val="0"/>
      <w:divBdr>
        <w:top w:val="none" w:sz="0" w:space="0" w:color="auto"/>
        <w:left w:val="none" w:sz="0" w:space="0" w:color="auto"/>
        <w:bottom w:val="none" w:sz="0" w:space="0" w:color="auto"/>
        <w:right w:val="none" w:sz="0" w:space="0" w:color="auto"/>
      </w:divBdr>
    </w:div>
    <w:div w:id="238641878">
      <w:bodyDiv w:val="1"/>
      <w:marLeft w:val="0"/>
      <w:marRight w:val="0"/>
      <w:marTop w:val="0"/>
      <w:marBottom w:val="0"/>
      <w:divBdr>
        <w:top w:val="none" w:sz="0" w:space="0" w:color="auto"/>
        <w:left w:val="none" w:sz="0" w:space="0" w:color="auto"/>
        <w:bottom w:val="none" w:sz="0" w:space="0" w:color="auto"/>
        <w:right w:val="none" w:sz="0" w:space="0" w:color="auto"/>
      </w:divBdr>
    </w:div>
    <w:div w:id="239684631">
      <w:bodyDiv w:val="1"/>
      <w:marLeft w:val="0"/>
      <w:marRight w:val="0"/>
      <w:marTop w:val="0"/>
      <w:marBottom w:val="0"/>
      <w:divBdr>
        <w:top w:val="none" w:sz="0" w:space="0" w:color="auto"/>
        <w:left w:val="none" w:sz="0" w:space="0" w:color="auto"/>
        <w:bottom w:val="none" w:sz="0" w:space="0" w:color="auto"/>
        <w:right w:val="none" w:sz="0" w:space="0" w:color="auto"/>
      </w:divBdr>
    </w:div>
    <w:div w:id="239826240">
      <w:bodyDiv w:val="1"/>
      <w:marLeft w:val="0"/>
      <w:marRight w:val="0"/>
      <w:marTop w:val="0"/>
      <w:marBottom w:val="0"/>
      <w:divBdr>
        <w:top w:val="none" w:sz="0" w:space="0" w:color="auto"/>
        <w:left w:val="none" w:sz="0" w:space="0" w:color="auto"/>
        <w:bottom w:val="none" w:sz="0" w:space="0" w:color="auto"/>
        <w:right w:val="none" w:sz="0" w:space="0" w:color="auto"/>
      </w:divBdr>
    </w:div>
    <w:div w:id="240406994">
      <w:bodyDiv w:val="1"/>
      <w:marLeft w:val="0"/>
      <w:marRight w:val="0"/>
      <w:marTop w:val="0"/>
      <w:marBottom w:val="0"/>
      <w:divBdr>
        <w:top w:val="none" w:sz="0" w:space="0" w:color="auto"/>
        <w:left w:val="none" w:sz="0" w:space="0" w:color="auto"/>
        <w:bottom w:val="none" w:sz="0" w:space="0" w:color="auto"/>
        <w:right w:val="none" w:sz="0" w:space="0" w:color="auto"/>
      </w:divBdr>
    </w:div>
    <w:div w:id="241914714">
      <w:bodyDiv w:val="1"/>
      <w:marLeft w:val="0"/>
      <w:marRight w:val="0"/>
      <w:marTop w:val="0"/>
      <w:marBottom w:val="0"/>
      <w:divBdr>
        <w:top w:val="none" w:sz="0" w:space="0" w:color="auto"/>
        <w:left w:val="none" w:sz="0" w:space="0" w:color="auto"/>
        <w:bottom w:val="none" w:sz="0" w:space="0" w:color="auto"/>
        <w:right w:val="none" w:sz="0" w:space="0" w:color="auto"/>
      </w:divBdr>
    </w:div>
    <w:div w:id="241990740">
      <w:bodyDiv w:val="1"/>
      <w:marLeft w:val="0"/>
      <w:marRight w:val="0"/>
      <w:marTop w:val="0"/>
      <w:marBottom w:val="0"/>
      <w:divBdr>
        <w:top w:val="none" w:sz="0" w:space="0" w:color="auto"/>
        <w:left w:val="none" w:sz="0" w:space="0" w:color="auto"/>
        <w:bottom w:val="none" w:sz="0" w:space="0" w:color="auto"/>
        <w:right w:val="none" w:sz="0" w:space="0" w:color="auto"/>
      </w:divBdr>
    </w:div>
    <w:div w:id="242838240">
      <w:bodyDiv w:val="1"/>
      <w:marLeft w:val="0"/>
      <w:marRight w:val="0"/>
      <w:marTop w:val="0"/>
      <w:marBottom w:val="0"/>
      <w:divBdr>
        <w:top w:val="none" w:sz="0" w:space="0" w:color="auto"/>
        <w:left w:val="none" w:sz="0" w:space="0" w:color="auto"/>
        <w:bottom w:val="none" w:sz="0" w:space="0" w:color="auto"/>
        <w:right w:val="none" w:sz="0" w:space="0" w:color="auto"/>
      </w:divBdr>
    </w:div>
    <w:div w:id="245768589">
      <w:bodyDiv w:val="1"/>
      <w:marLeft w:val="0"/>
      <w:marRight w:val="0"/>
      <w:marTop w:val="0"/>
      <w:marBottom w:val="0"/>
      <w:divBdr>
        <w:top w:val="none" w:sz="0" w:space="0" w:color="auto"/>
        <w:left w:val="none" w:sz="0" w:space="0" w:color="auto"/>
        <w:bottom w:val="none" w:sz="0" w:space="0" w:color="auto"/>
        <w:right w:val="none" w:sz="0" w:space="0" w:color="auto"/>
      </w:divBdr>
    </w:div>
    <w:div w:id="248124615">
      <w:bodyDiv w:val="1"/>
      <w:marLeft w:val="0"/>
      <w:marRight w:val="0"/>
      <w:marTop w:val="0"/>
      <w:marBottom w:val="0"/>
      <w:divBdr>
        <w:top w:val="none" w:sz="0" w:space="0" w:color="auto"/>
        <w:left w:val="none" w:sz="0" w:space="0" w:color="auto"/>
        <w:bottom w:val="none" w:sz="0" w:space="0" w:color="auto"/>
        <w:right w:val="none" w:sz="0" w:space="0" w:color="auto"/>
      </w:divBdr>
    </w:div>
    <w:div w:id="250092634">
      <w:bodyDiv w:val="1"/>
      <w:marLeft w:val="0"/>
      <w:marRight w:val="0"/>
      <w:marTop w:val="0"/>
      <w:marBottom w:val="0"/>
      <w:divBdr>
        <w:top w:val="none" w:sz="0" w:space="0" w:color="auto"/>
        <w:left w:val="none" w:sz="0" w:space="0" w:color="auto"/>
        <w:bottom w:val="none" w:sz="0" w:space="0" w:color="auto"/>
        <w:right w:val="none" w:sz="0" w:space="0" w:color="auto"/>
      </w:divBdr>
    </w:div>
    <w:div w:id="253127683">
      <w:bodyDiv w:val="1"/>
      <w:marLeft w:val="0"/>
      <w:marRight w:val="0"/>
      <w:marTop w:val="0"/>
      <w:marBottom w:val="0"/>
      <w:divBdr>
        <w:top w:val="none" w:sz="0" w:space="0" w:color="auto"/>
        <w:left w:val="none" w:sz="0" w:space="0" w:color="auto"/>
        <w:bottom w:val="none" w:sz="0" w:space="0" w:color="auto"/>
        <w:right w:val="none" w:sz="0" w:space="0" w:color="auto"/>
      </w:divBdr>
    </w:div>
    <w:div w:id="253830535">
      <w:bodyDiv w:val="1"/>
      <w:marLeft w:val="0"/>
      <w:marRight w:val="0"/>
      <w:marTop w:val="0"/>
      <w:marBottom w:val="0"/>
      <w:divBdr>
        <w:top w:val="none" w:sz="0" w:space="0" w:color="auto"/>
        <w:left w:val="none" w:sz="0" w:space="0" w:color="auto"/>
        <w:bottom w:val="none" w:sz="0" w:space="0" w:color="auto"/>
        <w:right w:val="none" w:sz="0" w:space="0" w:color="auto"/>
      </w:divBdr>
    </w:div>
    <w:div w:id="254094683">
      <w:bodyDiv w:val="1"/>
      <w:marLeft w:val="0"/>
      <w:marRight w:val="0"/>
      <w:marTop w:val="0"/>
      <w:marBottom w:val="0"/>
      <w:divBdr>
        <w:top w:val="none" w:sz="0" w:space="0" w:color="auto"/>
        <w:left w:val="none" w:sz="0" w:space="0" w:color="auto"/>
        <w:bottom w:val="none" w:sz="0" w:space="0" w:color="auto"/>
        <w:right w:val="none" w:sz="0" w:space="0" w:color="auto"/>
      </w:divBdr>
    </w:div>
    <w:div w:id="255287542">
      <w:bodyDiv w:val="1"/>
      <w:marLeft w:val="0"/>
      <w:marRight w:val="0"/>
      <w:marTop w:val="0"/>
      <w:marBottom w:val="0"/>
      <w:divBdr>
        <w:top w:val="none" w:sz="0" w:space="0" w:color="auto"/>
        <w:left w:val="none" w:sz="0" w:space="0" w:color="auto"/>
        <w:bottom w:val="none" w:sz="0" w:space="0" w:color="auto"/>
        <w:right w:val="none" w:sz="0" w:space="0" w:color="auto"/>
      </w:divBdr>
    </w:div>
    <w:div w:id="256794102">
      <w:bodyDiv w:val="1"/>
      <w:marLeft w:val="0"/>
      <w:marRight w:val="0"/>
      <w:marTop w:val="0"/>
      <w:marBottom w:val="0"/>
      <w:divBdr>
        <w:top w:val="none" w:sz="0" w:space="0" w:color="auto"/>
        <w:left w:val="none" w:sz="0" w:space="0" w:color="auto"/>
        <w:bottom w:val="none" w:sz="0" w:space="0" w:color="auto"/>
        <w:right w:val="none" w:sz="0" w:space="0" w:color="auto"/>
      </w:divBdr>
    </w:div>
    <w:div w:id="256795364">
      <w:bodyDiv w:val="1"/>
      <w:marLeft w:val="0"/>
      <w:marRight w:val="0"/>
      <w:marTop w:val="0"/>
      <w:marBottom w:val="0"/>
      <w:divBdr>
        <w:top w:val="none" w:sz="0" w:space="0" w:color="auto"/>
        <w:left w:val="none" w:sz="0" w:space="0" w:color="auto"/>
        <w:bottom w:val="none" w:sz="0" w:space="0" w:color="auto"/>
        <w:right w:val="none" w:sz="0" w:space="0" w:color="auto"/>
      </w:divBdr>
    </w:div>
    <w:div w:id="257101304">
      <w:bodyDiv w:val="1"/>
      <w:marLeft w:val="0"/>
      <w:marRight w:val="0"/>
      <w:marTop w:val="0"/>
      <w:marBottom w:val="0"/>
      <w:divBdr>
        <w:top w:val="none" w:sz="0" w:space="0" w:color="auto"/>
        <w:left w:val="none" w:sz="0" w:space="0" w:color="auto"/>
        <w:bottom w:val="none" w:sz="0" w:space="0" w:color="auto"/>
        <w:right w:val="none" w:sz="0" w:space="0" w:color="auto"/>
      </w:divBdr>
    </w:div>
    <w:div w:id="259919607">
      <w:bodyDiv w:val="1"/>
      <w:marLeft w:val="0"/>
      <w:marRight w:val="0"/>
      <w:marTop w:val="0"/>
      <w:marBottom w:val="0"/>
      <w:divBdr>
        <w:top w:val="none" w:sz="0" w:space="0" w:color="auto"/>
        <w:left w:val="none" w:sz="0" w:space="0" w:color="auto"/>
        <w:bottom w:val="none" w:sz="0" w:space="0" w:color="auto"/>
        <w:right w:val="none" w:sz="0" w:space="0" w:color="auto"/>
      </w:divBdr>
    </w:div>
    <w:div w:id="261379271">
      <w:bodyDiv w:val="1"/>
      <w:marLeft w:val="0"/>
      <w:marRight w:val="0"/>
      <w:marTop w:val="0"/>
      <w:marBottom w:val="0"/>
      <w:divBdr>
        <w:top w:val="none" w:sz="0" w:space="0" w:color="auto"/>
        <w:left w:val="none" w:sz="0" w:space="0" w:color="auto"/>
        <w:bottom w:val="none" w:sz="0" w:space="0" w:color="auto"/>
        <w:right w:val="none" w:sz="0" w:space="0" w:color="auto"/>
      </w:divBdr>
    </w:div>
    <w:div w:id="262958354">
      <w:bodyDiv w:val="1"/>
      <w:marLeft w:val="0"/>
      <w:marRight w:val="0"/>
      <w:marTop w:val="0"/>
      <w:marBottom w:val="0"/>
      <w:divBdr>
        <w:top w:val="none" w:sz="0" w:space="0" w:color="auto"/>
        <w:left w:val="none" w:sz="0" w:space="0" w:color="auto"/>
        <w:bottom w:val="none" w:sz="0" w:space="0" w:color="auto"/>
        <w:right w:val="none" w:sz="0" w:space="0" w:color="auto"/>
      </w:divBdr>
    </w:div>
    <w:div w:id="266084092">
      <w:bodyDiv w:val="1"/>
      <w:marLeft w:val="0"/>
      <w:marRight w:val="0"/>
      <w:marTop w:val="0"/>
      <w:marBottom w:val="0"/>
      <w:divBdr>
        <w:top w:val="none" w:sz="0" w:space="0" w:color="auto"/>
        <w:left w:val="none" w:sz="0" w:space="0" w:color="auto"/>
        <w:bottom w:val="none" w:sz="0" w:space="0" w:color="auto"/>
        <w:right w:val="none" w:sz="0" w:space="0" w:color="auto"/>
      </w:divBdr>
    </w:div>
    <w:div w:id="266736633">
      <w:bodyDiv w:val="1"/>
      <w:marLeft w:val="0"/>
      <w:marRight w:val="0"/>
      <w:marTop w:val="0"/>
      <w:marBottom w:val="0"/>
      <w:divBdr>
        <w:top w:val="none" w:sz="0" w:space="0" w:color="auto"/>
        <w:left w:val="none" w:sz="0" w:space="0" w:color="auto"/>
        <w:bottom w:val="none" w:sz="0" w:space="0" w:color="auto"/>
        <w:right w:val="none" w:sz="0" w:space="0" w:color="auto"/>
      </w:divBdr>
    </w:div>
    <w:div w:id="267321731">
      <w:bodyDiv w:val="1"/>
      <w:marLeft w:val="0"/>
      <w:marRight w:val="0"/>
      <w:marTop w:val="0"/>
      <w:marBottom w:val="0"/>
      <w:divBdr>
        <w:top w:val="none" w:sz="0" w:space="0" w:color="auto"/>
        <w:left w:val="none" w:sz="0" w:space="0" w:color="auto"/>
        <w:bottom w:val="none" w:sz="0" w:space="0" w:color="auto"/>
        <w:right w:val="none" w:sz="0" w:space="0" w:color="auto"/>
      </w:divBdr>
    </w:div>
    <w:div w:id="268780159">
      <w:bodyDiv w:val="1"/>
      <w:marLeft w:val="0"/>
      <w:marRight w:val="0"/>
      <w:marTop w:val="0"/>
      <w:marBottom w:val="0"/>
      <w:divBdr>
        <w:top w:val="none" w:sz="0" w:space="0" w:color="auto"/>
        <w:left w:val="none" w:sz="0" w:space="0" w:color="auto"/>
        <w:bottom w:val="none" w:sz="0" w:space="0" w:color="auto"/>
        <w:right w:val="none" w:sz="0" w:space="0" w:color="auto"/>
      </w:divBdr>
    </w:div>
    <w:div w:id="270665940">
      <w:bodyDiv w:val="1"/>
      <w:marLeft w:val="0"/>
      <w:marRight w:val="0"/>
      <w:marTop w:val="0"/>
      <w:marBottom w:val="0"/>
      <w:divBdr>
        <w:top w:val="none" w:sz="0" w:space="0" w:color="auto"/>
        <w:left w:val="none" w:sz="0" w:space="0" w:color="auto"/>
        <w:bottom w:val="none" w:sz="0" w:space="0" w:color="auto"/>
        <w:right w:val="none" w:sz="0" w:space="0" w:color="auto"/>
      </w:divBdr>
    </w:div>
    <w:div w:id="273513370">
      <w:bodyDiv w:val="1"/>
      <w:marLeft w:val="0"/>
      <w:marRight w:val="0"/>
      <w:marTop w:val="0"/>
      <w:marBottom w:val="0"/>
      <w:divBdr>
        <w:top w:val="none" w:sz="0" w:space="0" w:color="auto"/>
        <w:left w:val="none" w:sz="0" w:space="0" w:color="auto"/>
        <w:bottom w:val="none" w:sz="0" w:space="0" w:color="auto"/>
        <w:right w:val="none" w:sz="0" w:space="0" w:color="auto"/>
      </w:divBdr>
    </w:div>
    <w:div w:id="273950211">
      <w:bodyDiv w:val="1"/>
      <w:marLeft w:val="0"/>
      <w:marRight w:val="0"/>
      <w:marTop w:val="0"/>
      <w:marBottom w:val="0"/>
      <w:divBdr>
        <w:top w:val="none" w:sz="0" w:space="0" w:color="auto"/>
        <w:left w:val="none" w:sz="0" w:space="0" w:color="auto"/>
        <w:bottom w:val="none" w:sz="0" w:space="0" w:color="auto"/>
        <w:right w:val="none" w:sz="0" w:space="0" w:color="auto"/>
      </w:divBdr>
    </w:div>
    <w:div w:id="274213025">
      <w:bodyDiv w:val="1"/>
      <w:marLeft w:val="0"/>
      <w:marRight w:val="0"/>
      <w:marTop w:val="0"/>
      <w:marBottom w:val="0"/>
      <w:divBdr>
        <w:top w:val="none" w:sz="0" w:space="0" w:color="auto"/>
        <w:left w:val="none" w:sz="0" w:space="0" w:color="auto"/>
        <w:bottom w:val="none" w:sz="0" w:space="0" w:color="auto"/>
        <w:right w:val="none" w:sz="0" w:space="0" w:color="auto"/>
      </w:divBdr>
    </w:div>
    <w:div w:id="274599697">
      <w:bodyDiv w:val="1"/>
      <w:marLeft w:val="0"/>
      <w:marRight w:val="0"/>
      <w:marTop w:val="0"/>
      <w:marBottom w:val="0"/>
      <w:divBdr>
        <w:top w:val="none" w:sz="0" w:space="0" w:color="auto"/>
        <w:left w:val="none" w:sz="0" w:space="0" w:color="auto"/>
        <w:bottom w:val="none" w:sz="0" w:space="0" w:color="auto"/>
        <w:right w:val="none" w:sz="0" w:space="0" w:color="auto"/>
      </w:divBdr>
    </w:div>
    <w:div w:id="275068259">
      <w:bodyDiv w:val="1"/>
      <w:marLeft w:val="0"/>
      <w:marRight w:val="0"/>
      <w:marTop w:val="0"/>
      <w:marBottom w:val="0"/>
      <w:divBdr>
        <w:top w:val="none" w:sz="0" w:space="0" w:color="auto"/>
        <w:left w:val="none" w:sz="0" w:space="0" w:color="auto"/>
        <w:bottom w:val="none" w:sz="0" w:space="0" w:color="auto"/>
        <w:right w:val="none" w:sz="0" w:space="0" w:color="auto"/>
      </w:divBdr>
    </w:div>
    <w:div w:id="275985763">
      <w:bodyDiv w:val="1"/>
      <w:marLeft w:val="0"/>
      <w:marRight w:val="0"/>
      <w:marTop w:val="0"/>
      <w:marBottom w:val="0"/>
      <w:divBdr>
        <w:top w:val="none" w:sz="0" w:space="0" w:color="auto"/>
        <w:left w:val="none" w:sz="0" w:space="0" w:color="auto"/>
        <w:bottom w:val="none" w:sz="0" w:space="0" w:color="auto"/>
        <w:right w:val="none" w:sz="0" w:space="0" w:color="auto"/>
      </w:divBdr>
    </w:div>
    <w:div w:id="276759617">
      <w:bodyDiv w:val="1"/>
      <w:marLeft w:val="0"/>
      <w:marRight w:val="0"/>
      <w:marTop w:val="0"/>
      <w:marBottom w:val="0"/>
      <w:divBdr>
        <w:top w:val="none" w:sz="0" w:space="0" w:color="auto"/>
        <w:left w:val="none" w:sz="0" w:space="0" w:color="auto"/>
        <w:bottom w:val="none" w:sz="0" w:space="0" w:color="auto"/>
        <w:right w:val="none" w:sz="0" w:space="0" w:color="auto"/>
      </w:divBdr>
    </w:div>
    <w:div w:id="277418736">
      <w:bodyDiv w:val="1"/>
      <w:marLeft w:val="0"/>
      <w:marRight w:val="0"/>
      <w:marTop w:val="0"/>
      <w:marBottom w:val="0"/>
      <w:divBdr>
        <w:top w:val="none" w:sz="0" w:space="0" w:color="auto"/>
        <w:left w:val="none" w:sz="0" w:space="0" w:color="auto"/>
        <w:bottom w:val="none" w:sz="0" w:space="0" w:color="auto"/>
        <w:right w:val="none" w:sz="0" w:space="0" w:color="auto"/>
      </w:divBdr>
    </w:div>
    <w:div w:id="277490621">
      <w:bodyDiv w:val="1"/>
      <w:marLeft w:val="0"/>
      <w:marRight w:val="0"/>
      <w:marTop w:val="0"/>
      <w:marBottom w:val="0"/>
      <w:divBdr>
        <w:top w:val="none" w:sz="0" w:space="0" w:color="auto"/>
        <w:left w:val="none" w:sz="0" w:space="0" w:color="auto"/>
        <w:bottom w:val="none" w:sz="0" w:space="0" w:color="auto"/>
        <w:right w:val="none" w:sz="0" w:space="0" w:color="auto"/>
      </w:divBdr>
    </w:div>
    <w:div w:id="281351323">
      <w:bodyDiv w:val="1"/>
      <w:marLeft w:val="0"/>
      <w:marRight w:val="0"/>
      <w:marTop w:val="0"/>
      <w:marBottom w:val="0"/>
      <w:divBdr>
        <w:top w:val="none" w:sz="0" w:space="0" w:color="auto"/>
        <w:left w:val="none" w:sz="0" w:space="0" w:color="auto"/>
        <w:bottom w:val="none" w:sz="0" w:space="0" w:color="auto"/>
        <w:right w:val="none" w:sz="0" w:space="0" w:color="auto"/>
      </w:divBdr>
    </w:div>
    <w:div w:id="281501633">
      <w:bodyDiv w:val="1"/>
      <w:marLeft w:val="0"/>
      <w:marRight w:val="0"/>
      <w:marTop w:val="0"/>
      <w:marBottom w:val="0"/>
      <w:divBdr>
        <w:top w:val="none" w:sz="0" w:space="0" w:color="auto"/>
        <w:left w:val="none" w:sz="0" w:space="0" w:color="auto"/>
        <w:bottom w:val="none" w:sz="0" w:space="0" w:color="auto"/>
        <w:right w:val="none" w:sz="0" w:space="0" w:color="auto"/>
      </w:divBdr>
    </w:div>
    <w:div w:id="284771614">
      <w:bodyDiv w:val="1"/>
      <w:marLeft w:val="0"/>
      <w:marRight w:val="0"/>
      <w:marTop w:val="0"/>
      <w:marBottom w:val="0"/>
      <w:divBdr>
        <w:top w:val="none" w:sz="0" w:space="0" w:color="auto"/>
        <w:left w:val="none" w:sz="0" w:space="0" w:color="auto"/>
        <w:bottom w:val="none" w:sz="0" w:space="0" w:color="auto"/>
        <w:right w:val="none" w:sz="0" w:space="0" w:color="auto"/>
      </w:divBdr>
    </w:div>
    <w:div w:id="288826113">
      <w:bodyDiv w:val="1"/>
      <w:marLeft w:val="0"/>
      <w:marRight w:val="0"/>
      <w:marTop w:val="0"/>
      <w:marBottom w:val="0"/>
      <w:divBdr>
        <w:top w:val="none" w:sz="0" w:space="0" w:color="auto"/>
        <w:left w:val="none" w:sz="0" w:space="0" w:color="auto"/>
        <w:bottom w:val="none" w:sz="0" w:space="0" w:color="auto"/>
        <w:right w:val="none" w:sz="0" w:space="0" w:color="auto"/>
      </w:divBdr>
    </w:div>
    <w:div w:id="289896752">
      <w:bodyDiv w:val="1"/>
      <w:marLeft w:val="0"/>
      <w:marRight w:val="0"/>
      <w:marTop w:val="0"/>
      <w:marBottom w:val="0"/>
      <w:divBdr>
        <w:top w:val="none" w:sz="0" w:space="0" w:color="auto"/>
        <w:left w:val="none" w:sz="0" w:space="0" w:color="auto"/>
        <w:bottom w:val="none" w:sz="0" w:space="0" w:color="auto"/>
        <w:right w:val="none" w:sz="0" w:space="0" w:color="auto"/>
      </w:divBdr>
    </w:div>
    <w:div w:id="292835483">
      <w:bodyDiv w:val="1"/>
      <w:marLeft w:val="0"/>
      <w:marRight w:val="0"/>
      <w:marTop w:val="0"/>
      <w:marBottom w:val="0"/>
      <w:divBdr>
        <w:top w:val="none" w:sz="0" w:space="0" w:color="auto"/>
        <w:left w:val="none" w:sz="0" w:space="0" w:color="auto"/>
        <w:bottom w:val="none" w:sz="0" w:space="0" w:color="auto"/>
        <w:right w:val="none" w:sz="0" w:space="0" w:color="auto"/>
      </w:divBdr>
    </w:div>
    <w:div w:id="294144584">
      <w:bodyDiv w:val="1"/>
      <w:marLeft w:val="0"/>
      <w:marRight w:val="0"/>
      <w:marTop w:val="0"/>
      <w:marBottom w:val="0"/>
      <w:divBdr>
        <w:top w:val="none" w:sz="0" w:space="0" w:color="auto"/>
        <w:left w:val="none" w:sz="0" w:space="0" w:color="auto"/>
        <w:bottom w:val="none" w:sz="0" w:space="0" w:color="auto"/>
        <w:right w:val="none" w:sz="0" w:space="0" w:color="auto"/>
      </w:divBdr>
    </w:div>
    <w:div w:id="296490893">
      <w:bodyDiv w:val="1"/>
      <w:marLeft w:val="0"/>
      <w:marRight w:val="0"/>
      <w:marTop w:val="0"/>
      <w:marBottom w:val="0"/>
      <w:divBdr>
        <w:top w:val="none" w:sz="0" w:space="0" w:color="auto"/>
        <w:left w:val="none" w:sz="0" w:space="0" w:color="auto"/>
        <w:bottom w:val="none" w:sz="0" w:space="0" w:color="auto"/>
        <w:right w:val="none" w:sz="0" w:space="0" w:color="auto"/>
      </w:divBdr>
    </w:div>
    <w:div w:id="296760394">
      <w:bodyDiv w:val="1"/>
      <w:marLeft w:val="0"/>
      <w:marRight w:val="0"/>
      <w:marTop w:val="0"/>
      <w:marBottom w:val="0"/>
      <w:divBdr>
        <w:top w:val="none" w:sz="0" w:space="0" w:color="auto"/>
        <w:left w:val="none" w:sz="0" w:space="0" w:color="auto"/>
        <w:bottom w:val="none" w:sz="0" w:space="0" w:color="auto"/>
        <w:right w:val="none" w:sz="0" w:space="0" w:color="auto"/>
      </w:divBdr>
    </w:div>
    <w:div w:id="296841347">
      <w:bodyDiv w:val="1"/>
      <w:marLeft w:val="0"/>
      <w:marRight w:val="0"/>
      <w:marTop w:val="0"/>
      <w:marBottom w:val="0"/>
      <w:divBdr>
        <w:top w:val="none" w:sz="0" w:space="0" w:color="auto"/>
        <w:left w:val="none" w:sz="0" w:space="0" w:color="auto"/>
        <w:bottom w:val="none" w:sz="0" w:space="0" w:color="auto"/>
        <w:right w:val="none" w:sz="0" w:space="0" w:color="auto"/>
      </w:divBdr>
    </w:div>
    <w:div w:id="298917961">
      <w:bodyDiv w:val="1"/>
      <w:marLeft w:val="0"/>
      <w:marRight w:val="0"/>
      <w:marTop w:val="0"/>
      <w:marBottom w:val="0"/>
      <w:divBdr>
        <w:top w:val="none" w:sz="0" w:space="0" w:color="auto"/>
        <w:left w:val="none" w:sz="0" w:space="0" w:color="auto"/>
        <w:bottom w:val="none" w:sz="0" w:space="0" w:color="auto"/>
        <w:right w:val="none" w:sz="0" w:space="0" w:color="auto"/>
      </w:divBdr>
    </w:div>
    <w:div w:id="299461385">
      <w:bodyDiv w:val="1"/>
      <w:marLeft w:val="0"/>
      <w:marRight w:val="0"/>
      <w:marTop w:val="0"/>
      <w:marBottom w:val="0"/>
      <w:divBdr>
        <w:top w:val="none" w:sz="0" w:space="0" w:color="auto"/>
        <w:left w:val="none" w:sz="0" w:space="0" w:color="auto"/>
        <w:bottom w:val="none" w:sz="0" w:space="0" w:color="auto"/>
        <w:right w:val="none" w:sz="0" w:space="0" w:color="auto"/>
      </w:divBdr>
    </w:div>
    <w:div w:id="300504876">
      <w:bodyDiv w:val="1"/>
      <w:marLeft w:val="0"/>
      <w:marRight w:val="0"/>
      <w:marTop w:val="0"/>
      <w:marBottom w:val="0"/>
      <w:divBdr>
        <w:top w:val="none" w:sz="0" w:space="0" w:color="auto"/>
        <w:left w:val="none" w:sz="0" w:space="0" w:color="auto"/>
        <w:bottom w:val="none" w:sz="0" w:space="0" w:color="auto"/>
        <w:right w:val="none" w:sz="0" w:space="0" w:color="auto"/>
      </w:divBdr>
    </w:div>
    <w:div w:id="307560652">
      <w:bodyDiv w:val="1"/>
      <w:marLeft w:val="0"/>
      <w:marRight w:val="0"/>
      <w:marTop w:val="0"/>
      <w:marBottom w:val="0"/>
      <w:divBdr>
        <w:top w:val="none" w:sz="0" w:space="0" w:color="auto"/>
        <w:left w:val="none" w:sz="0" w:space="0" w:color="auto"/>
        <w:bottom w:val="none" w:sz="0" w:space="0" w:color="auto"/>
        <w:right w:val="none" w:sz="0" w:space="0" w:color="auto"/>
      </w:divBdr>
    </w:div>
    <w:div w:id="307901377">
      <w:bodyDiv w:val="1"/>
      <w:marLeft w:val="0"/>
      <w:marRight w:val="0"/>
      <w:marTop w:val="0"/>
      <w:marBottom w:val="0"/>
      <w:divBdr>
        <w:top w:val="none" w:sz="0" w:space="0" w:color="auto"/>
        <w:left w:val="none" w:sz="0" w:space="0" w:color="auto"/>
        <w:bottom w:val="none" w:sz="0" w:space="0" w:color="auto"/>
        <w:right w:val="none" w:sz="0" w:space="0" w:color="auto"/>
      </w:divBdr>
    </w:div>
    <w:div w:id="310528721">
      <w:bodyDiv w:val="1"/>
      <w:marLeft w:val="0"/>
      <w:marRight w:val="0"/>
      <w:marTop w:val="0"/>
      <w:marBottom w:val="0"/>
      <w:divBdr>
        <w:top w:val="none" w:sz="0" w:space="0" w:color="auto"/>
        <w:left w:val="none" w:sz="0" w:space="0" w:color="auto"/>
        <w:bottom w:val="none" w:sz="0" w:space="0" w:color="auto"/>
        <w:right w:val="none" w:sz="0" w:space="0" w:color="auto"/>
      </w:divBdr>
    </w:div>
    <w:div w:id="314188819">
      <w:bodyDiv w:val="1"/>
      <w:marLeft w:val="0"/>
      <w:marRight w:val="0"/>
      <w:marTop w:val="0"/>
      <w:marBottom w:val="0"/>
      <w:divBdr>
        <w:top w:val="none" w:sz="0" w:space="0" w:color="auto"/>
        <w:left w:val="none" w:sz="0" w:space="0" w:color="auto"/>
        <w:bottom w:val="none" w:sz="0" w:space="0" w:color="auto"/>
        <w:right w:val="none" w:sz="0" w:space="0" w:color="auto"/>
      </w:divBdr>
    </w:div>
    <w:div w:id="314529466">
      <w:bodyDiv w:val="1"/>
      <w:marLeft w:val="0"/>
      <w:marRight w:val="0"/>
      <w:marTop w:val="0"/>
      <w:marBottom w:val="0"/>
      <w:divBdr>
        <w:top w:val="none" w:sz="0" w:space="0" w:color="auto"/>
        <w:left w:val="none" w:sz="0" w:space="0" w:color="auto"/>
        <w:bottom w:val="none" w:sz="0" w:space="0" w:color="auto"/>
        <w:right w:val="none" w:sz="0" w:space="0" w:color="auto"/>
      </w:divBdr>
    </w:div>
    <w:div w:id="314920703">
      <w:bodyDiv w:val="1"/>
      <w:marLeft w:val="0"/>
      <w:marRight w:val="0"/>
      <w:marTop w:val="0"/>
      <w:marBottom w:val="0"/>
      <w:divBdr>
        <w:top w:val="none" w:sz="0" w:space="0" w:color="auto"/>
        <w:left w:val="none" w:sz="0" w:space="0" w:color="auto"/>
        <w:bottom w:val="none" w:sz="0" w:space="0" w:color="auto"/>
        <w:right w:val="none" w:sz="0" w:space="0" w:color="auto"/>
      </w:divBdr>
    </w:div>
    <w:div w:id="315115071">
      <w:bodyDiv w:val="1"/>
      <w:marLeft w:val="0"/>
      <w:marRight w:val="0"/>
      <w:marTop w:val="0"/>
      <w:marBottom w:val="0"/>
      <w:divBdr>
        <w:top w:val="none" w:sz="0" w:space="0" w:color="auto"/>
        <w:left w:val="none" w:sz="0" w:space="0" w:color="auto"/>
        <w:bottom w:val="none" w:sz="0" w:space="0" w:color="auto"/>
        <w:right w:val="none" w:sz="0" w:space="0" w:color="auto"/>
      </w:divBdr>
    </w:div>
    <w:div w:id="315183886">
      <w:bodyDiv w:val="1"/>
      <w:marLeft w:val="0"/>
      <w:marRight w:val="0"/>
      <w:marTop w:val="0"/>
      <w:marBottom w:val="0"/>
      <w:divBdr>
        <w:top w:val="none" w:sz="0" w:space="0" w:color="auto"/>
        <w:left w:val="none" w:sz="0" w:space="0" w:color="auto"/>
        <w:bottom w:val="none" w:sz="0" w:space="0" w:color="auto"/>
        <w:right w:val="none" w:sz="0" w:space="0" w:color="auto"/>
      </w:divBdr>
    </w:div>
    <w:div w:id="315577596">
      <w:bodyDiv w:val="1"/>
      <w:marLeft w:val="0"/>
      <w:marRight w:val="0"/>
      <w:marTop w:val="0"/>
      <w:marBottom w:val="0"/>
      <w:divBdr>
        <w:top w:val="none" w:sz="0" w:space="0" w:color="auto"/>
        <w:left w:val="none" w:sz="0" w:space="0" w:color="auto"/>
        <w:bottom w:val="none" w:sz="0" w:space="0" w:color="auto"/>
        <w:right w:val="none" w:sz="0" w:space="0" w:color="auto"/>
      </w:divBdr>
    </w:div>
    <w:div w:id="315838524">
      <w:bodyDiv w:val="1"/>
      <w:marLeft w:val="0"/>
      <w:marRight w:val="0"/>
      <w:marTop w:val="0"/>
      <w:marBottom w:val="0"/>
      <w:divBdr>
        <w:top w:val="none" w:sz="0" w:space="0" w:color="auto"/>
        <w:left w:val="none" w:sz="0" w:space="0" w:color="auto"/>
        <w:bottom w:val="none" w:sz="0" w:space="0" w:color="auto"/>
        <w:right w:val="none" w:sz="0" w:space="0" w:color="auto"/>
      </w:divBdr>
    </w:div>
    <w:div w:id="317151858">
      <w:bodyDiv w:val="1"/>
      <w:marLeft w:val="0"/>
      <w:marRight w:val="0"/>
      <w:marTop w:val="0"/>
      <w:marBottom w:val="0"/>
      <w:divBdr>
        <w:top w:val="none" w:sz="0" w:space="0" w:color="auto"/>
        <w:left w:val="none" w:sz="0" w:space="0" w:color="auto"/>
        <w:bottom w:val="none" w:sz="0" w:space="0" w:color="auto"/>
        <w:right w:val="none" w:sz="0" w:space="0" w:color="auto"/>
      </w:divBdr>
    </w:div>
    <w:div w:id="317810909">
      <w:bodyDiv w:val="1"/>
      <w:marLeft w:val="0"/>
      <w:marRight w:val="0"/>
      <w:marTop w:val="0"/>
      <w:marBottom w:val="0"/>
      <w:divBdr>
        <w:top w:val="none" w:sz="0" w:space="0" w:color="auto"/>
        <w:left w:val="none" w:sz="0" w:space="0" w:color="auto"/>
        <w:bottom w:val="none" w:sz="0" w:space="0" w:color="auto"/>
        <w:right w:val="none" w:sz="0" w:space="0" w:color="auto"/>
      </w:divBdr>
    </w:div>
    <w:div w:id="318655492">
      <w:bodyDiv w:val="1"/>
      <w:marLeft w:val="0"/>
      <w:marRight w:val="0"/>
      <w:marTop w:val="0"/>
      <w:marBottom w:val="0"/>
      <w:divBdr>
        <w:top w:val="none" w:sz="0" w:space="0" w:color="auto"/>
        <w:left w:val="none" w:sz="0" w:space="0" w:color="auto"/>
        <w:bottom w:val="none" w:sz="0" w:space="0" w:color="auto"/>
        <w:right w:val="none" w:sz="0" w:space="0" w:color="auto"/>
      </w:divBdr>
    </w:div>
    <w:div w:id="319620190">
      <w:bodyDiv w:val="1"/>
      <w:marLeft w:val="0"/>
      <w:marRight w:val="0"/>
      <w:marTop w:val="0"/>
      <w:marBottom w:val="0"/>
      <w:divBdr>
        <w:top w:val="none" w:sz="0" w:space="0" w:color="auto"/>
        <w:left w:val="none" w:sz="0" w:space="0" w:color="auto"/>
        <w:bottom w:val="none" w:sz="0" w:space="0" w:color="auto"/>
        <w:right w:val="none" w:sz="0" w:space="0" w:color="auto"/>
      </w:divBdr>
    </w:div>
    <w:div w:id="319769335">
      <w:bodyDiv w:val="1"/>
      <w:marLeft w:val="0"/>
      <w:marRight w:val="0"/>
      <w:marTop w:val="0"/>
      <w:marBottom w:val="0"/>
      <w:divBdr>
        <w:top w:val="none" w:sz="0" w:space="0" w:color="auto"/>
        <w:left w:val="none" w:sz="0" w:space="0" w:color="auto"/>
        <w:bottom w:val="none" w:sz="0" w:space="0" w:color="auto"/>
        <w:right w:val="none" w:sz="0" w:space="0" w:color="auto"/>
      </w:divBdr>
    </w:div>
    <w:div w:id="320351421">
      <w:bodyDiv w:val="1"/>
      <w:marLeft w:val="0"/>
      <w:marRight w:val="0"/>
      <w:marTop w:val="0"/>
      <w:marBottom w:val="0"/>
      <w:divBdr>
        <w:top w:val="none" w:sz="0" w:space="0" w:color="auto"/>
        <w:left w:val="none" w:sz="0" w:space="0" w:color="auto"/>
        <w:bottom w:val="none" w:sz="0" w:space="0" w:color="auto"/>
        <w:right w:val="none" w:sz="0" w:space="0" w:color="auto"/>
      </w:divBdr>
      <w:divsChild>
        <w:div w:id="82454139">
          <w:marLeft w:val="0"/>
          <w:marRight w:val="0"/>
          <w:marTop w:val="0"/>
          <w:marBottom w:val="0"/>
          <w:divBdr>
            <w:top w:val="none" w:sz="0" w:space="0" w:color="auto"/>
            <w:left w:val="none" w:sz="0" w:space="0" w:color="auto"/>
            <w:bottom w:val="none" w:sz="0" w:space="0" w:color="auto"/>
            <w:right w:val="none" w:sz="0" w:space="0" w:color="auto"/>
          </w:divBdr>
        </w:div>
        <w:div w:id="361059245">
          <w:marLeft w:val="0"/>
          <w:marRight w:val="0"/>
          <w:marTop w:val="0"/>
          <w:marBottom w:val="0"/>
          <w:divBdr>
            <w:top w:val="none" w:sz="0" w:space="0" w:color="auto"/>
            <w:left w:val="none" w:sz="0" w:space="0" w:color="auto"/>
            <w:bottom w:val="none" w:sz="0" w:space="0" w:color="auto"/>
            <w:right w:val="none" w:sz="0" w:space="0" w:color="auto"/>
          </w:divBdr>
        </w:div>
        <w:div w:id="466512853">
          <w:marLeft w:val="0"/>
          <w:marRight w:val="0"/>
          <w:marTop w:val="0"/>
          <w:marBottom w:val="0"/>
          <w:divBdr>
            <w:top w:val="none" w:sz="0" w:space="0" w:color="auto"/>
            <w:left w:val="none" w:sz="0" w:space="0" w:color="auto"/>
            <w:bottom w:val="none" w:sz="0" w:space="0" w:color="auto"/>
            <w:right w:val="none" w:sz="0" w:space="0" w:color="auto"/>
          </w:divBdr>
        </w:div>
        <w:div w:id="477378981">
          <w:marLeft w:val="0"/>
          <w:marRight w:val="0"/>
          <w:marTop w:val="0"/>
          <w:marBottom w:val="0"/>
          <w:divBdr>
            <w:top w:val="none" w:sz="0" w:space="0" w:color="auto"/>
            <w:left w:val="none" w:sz="0" w:space="0" w:color="auto"/>
            <w:bottom w:val="none" w:sz="0" w:space="0" w:color="auto"/>
            <w:right w:val="none" w:sz="0" w:space="0" w:color="auto"/>
          </w:divBdr>
        </w:div>
        <w:div w:id="571935181">
          <w:marLeft w:val="0"/>
          <w:marRight w:val="0"/>
          <w:marTop w:val="0"/>
          <w:marBottom w:val="0"/>
          <w:divBdr>
            <w:top w:val="none" w:sz="0" w:space="0" w:color="auto"/>
            <w:left w:val="none" w:sz="0" w:space="0" w:color="auto"/>
            <w:bottom w:val="none" w:sz="0" w:space="0" w:color="auto"/>
            <w:right w:val="none" w:sz="0" w:space="0" w:color="auto"/>
          </w:divBdr>
        </w:div>
        <w:div w:id="618144880">
          <w:marLeft w:val="0"/>
          <w:marRight w:val="0"/>
          <w:marTop w:val="0"/>
          <w:marBottom w:val="0"/>
          <w:divBdr>
            <w:top w:val="none" w:sz="0" w:space="0" w:color="auto"/>
            <w:left w:val="none" w:sz="0" w:space="0" w:color="auto"/>
            <w:bottom w:val="none" w:sz="0" w:space="0" w:color="auto"/>
            <w:right w:val="none" w:sz="0" w:space="0" w:color="auto"/>
          </w:divBdr>
        </w:div>
        <w:div w:id="709112758">
          <w:marLeft w:val="0"/>
          <w:marRight w:val="0"/>
          <w:marTop w:val="0"/>
          <w:marBottom w:val="0"/>
          <w:divBdr>
            <w:top w:val="none" w:sz="0" w:space="0" w:color="auto"/>
            <w:left w:val="none" w:sz="0" w:space="0" w:color="auto"/>
            <w:bottom w:val="none" w:sz="0" w:space="0" w:color="auto"/>
            <w:right w:val="none" w:sz="0" w:space="0" w:color="auto"/>
          </w:divBdr>
        </w:div>
        <w:div w:id="727188790">
          <w:marLeft w:val="0"/>
          <w:marRight w:val="0"/>
          <w:marTop w:val="0"/>
          <w:marBottom w:val="0"/>
          <w:divBdr>
            <w:top w:val="none" w:sz="0" w:space="0" w:color="auto"/>
            <w:left w:val="none" w:sz="0" w:space="0" w:color="auto"/>
            <w:bottom w:val="none" w:sz="0" w:space="0" w:color="auto"/>
            <w:right w:val="none" w:sz="0" w:space="0" w:color="auto"/>
          </w:divBdr>
        </w:div>
        <w:div w:id="991641185">
          <w:marLeft w:val="0"/>
          <w:marRight w:val="0"/>
          <w:marTop w:val="0"/>
          <w:marBottom w:val="0"/>
          <w:divBdr>
            <w:top w:val="none" w:sz="0" w:space="0" w:color="auto"/>
            <w:left w:val="none" w:sz="0" w:space="0" w:color="auto"/>
            <w:bottom w:val="none" w:sz="0" w:space="0" w:color="auto"/>
            <w:right w:val="none" w:sz="0" w:space="0" w:color="auto"/>
          </w:divBdr>
        </w:div>
        <w:div w:id="1006982835">
          <w:marLeft w:val="0"/>
          <w:marRight w:val="0"/>
          <w:marTop w:val="0"/>
          <w:marBottom w:val="0"/>
          <w:divBdr>
            <w:top w:val="none" w:sz="0" w:space="0" w:color="auto"/>
            <w:left w:val="none" w:sz="0" w:space="0" w:color="auto"/>
            <w:bottom w:val="none" w:sz="0" w:space="0" w:color="auto"/>
            <w:right w:val="none" w:sz="0" w:space="0" w:color="auto"/>
          </w:divBdr>
        </w:div>
        <w:div w:id="1047922704">
          <w:marLeft w:val="0"/>
          <w:marRight w:val="0"/>
          <w:marTop w:val="0"/>
          <w:marBottom w:val="0"/>
          <w:divBdr>
            <w:top w:val="none" w:sz="0" w:space="0" w:color="auto"/>
            <w:left w:val="none" w:sz="0" w:space="0" w:color="auto"/>
            <w:bottom w:val="none" w:sz="0" w:space="0" w:color="auto"/>
            <w:right w:val="none" w:sz="0" w:space="0" w:color="auto"/>
          </w:divBdr>
        </w:div>
        <w:div w:id="1120804891">
          <w:marLeft w:val="0"/>
          <w:marRight w:val="0"/>
          <w:marTop w:val="0"/>
          <w:marBottom w:val="0"/>
          <w:divBdr>
            <w:top w:val="none" w:sz="0" w:space="0" w:color="auto"/>
            <w:left w:val="none" w:sz="0" w:space="0" w:color="auto"/>
            <w:bottom w:val="none" w:sz="0" w:space="0" w:color="auto"/>
            <w:right w:val="none" w:sz="0" w:space="0" w:color="auto"/>
          </w:divBdr>
        </w:div>
        <w:div w:id="1213274656">
          <w:marLeft w:val="0"/>
          <w:marRight w:val="0"/>
          <w:marTop w:val="0"/>
          <w:marBottom w:val="0"/>
          <w:divBdr>
            <w:top w:val="none" w:sz="0" w:space="0" w:color="auto"/>
            <w:left w:val="none" w:sz="0" w:space="0" w:color="auto"/>
            <w:bottom w:val="none" w:sz="0" w:space="0" w:color="auto"/>
            <w:right w:val="none" w:sz="0" w:space="0" w:color="auto"/>
          </w:divBdr>
        </w:div>
        <w:div w:id="1427924078">
          <w:marLeft w:val="0"/>
          <w:marRight w:val="0"/>
          <w:marTop w:val="0"/>
          <w:marBottom w:val="0"/>
          <w:divBdr>
            <w:top w:val="none" w:sz="0" w:space="0" w:color="auto"/>
            <w:left w:val="none" w:sz="0" w:space="0" w:color="auto"/>
            <w:bottom w:val="none" w:sz="0" w:space="0" w:color="auto"/>
            <w:right w:val="none" w:sz="0" w:space="0" w:color="auto"/>
          </w:divBdr>
        </w:div>
        <w:div w:id="1433042583">
          <w:marLeft w:val="0"/>
          <w:marRight w:val="0"/>
          <w:marTop w:val="0"/>
          <w:marBottom w:val="0"/>
          <w:divBdr>
            <w:top w:val="none" w:sz="0" w:space="0" w:color="auto"/>
            <w:left w:val="none" w:sz="0" w:space="0" w:color="auto"/>
            <w:bottom w:val="none" w:sz="0" w:space="0" w:color="auto"/>
            <w:right w:val="none" w:sz="0" w:space="0" w:color="auto"/>
          </w:divBdr>
        </w:div>
        <w:div w:id="1613123274">
          <w:marLeft w:val="0"/>
          <w:marRight w:val="0"/>
          <w:marTop w:val="0"/>
          <w:marBottom w:val="0"/>
          <w:divBdr>
            <w:top w:val="none" w:sz="0" w:space="0" w:color="auto"/>
            <w:left w:val="none" w:sz="0" w:space="0" w:color="auto"/>
            <w:bottom w:val="none" w:sz="0" w:space="0" w:color="auto"/>
            <w:right w:val="none" w:sz="0" w:space="0" w:color="auto"/>
          </w:divBdr>
        </w:div>
        <w:div w:id="1658729853">
          <w:marLeft w:val="0"/>
          <w:marRight w:val="0"/>
          <w:marTop w:val="0"/>
          <w:marBottom w:val="0"/>
          <w:divBdr>
            <w:top w:val="none" w:sz="0" w:space="0" w:color="auto"/>
            <w:left w:val="none" w:sz="0" w:space="0" w:color="auto"/>
            <w:bottom w:val="none" w:sz="0" w:space="0" w:color="auto"/>
            <w:right w:val="none" w:sz="0" w:space="0" w:color="auto"/>
          </w:divBdr>
        </w:div>
        <w:div w:id="1719549298">
          <w:marLeft w:val="0"/>
          <w:marRight w:val="0"/>
          <w:marTop w:val="0"/>
          <w:marBottom w:val="0"/>
          <w:divBdr>
            <w:top w:val="none" w:sz="0" w:space="0" w:color="auto"/>
            <w:left w:val="none" w:sz="0" w:space="0" w:color="auto"/>
            <w:bottom w:val="none" w:sz="0" w:space="0" w:color="auto"/>
            <w:right w:val="none" w:sz="0" w:space="0" w:color="auto"/>
          </w:divBdr>
        </w:div>
        <w:div w:id="1782266348">
          <w:marLeft w:val="0"/>
          <w:marRight w:val="0"/>
          <w:marTop w:val="0"/>
          <w:marBottom w:val="0"/>
          <w:divBdr>
            <w:top w:val="none" w:sz="0" w:space="0" w:color="auto"/>
            <w:left w:val="none" w:sz="0" w:space="0" w:color="auto"/>
            <w:bottom w:val="none" w:sz="0" w:space="0" w:color="auto"/>
            <w:right w:val="none" w:sz="0" w:space="0" w:color="auto"/>
          </w:divBdr>
        </w:div>
        <w:div w:id="1919709710">
          <w:marLeft w:val="0"/>
          <w:marRight w:val="0"/>
          <w:marTop w:val="0"/>
          <w:marBottom w:val="0"/>
          <w:divBdr>
            <w:top w:val="none" w:sz="0" w:space="0" w:color="auto"/>
            <w:left w:val="none" w:sz="0" w:space="0" w:color="auto"/>
            <w:bottom w:val="none" w:sz="0" w:space="0" w:color="auto"/>
            <w:right w:val="none" w:sz="0" w:space="0" w:color="auto"/>
          </w:divBdr>
        </w:div>
        <w:div w:id="1986082285">
          <w:marLeft w:val="0"/>
          <w:marRight w:val="0"/>
          <w:marTop w:val="0"/>
          <w:marBottom w:val="0"/>
          <w:divBdr>
            <w:top w:val="none" w:sz="0" w:space="0" w:color="auto"/>
            <w:left w:val="none" w:sz="0" w:space="0" w:color="auto"/>
            <w:bottom w:val="none" w:sz="0" w:space="0" w:color="auto"/>
            <w:right w:val="none" w:sz="0" w:space="0" w:color="auto"/>
          </w:divBdr>
        </w:div>
        <w:div w:id="2041591201">
          <w:marLeft w:val="0"/>
          <w:marRight w:val="0"/>
          <w:marTop w:val="0"/>
          <w:marBottom w:val="0"/>
          <w:divBdr>
            <w:top w:val="none" w:sz="0" w:space="0" w:color="auto"/>
            <w:left w:val="none" w:sz="0" w:space="0" w:color="auto"/>
            <w:bottom w:val="none" w:sz="0" w:space="0" w:color="auto"/>
            <w:right w:val="none" w:sz="0" w:space="0" w:color="auto"/>
          </w:divBdr>
        </w:div>
        <w:div w:id="2115249004">
          <w:marLeft w:val="0"/>
          <w:marRight w:val="0"/>
          <w:marTop w:val="0"/>
          <w:marBottom w:val="0"/>
          <w:divBdr>
            <w:top w:val="none" w:sz="0" w:space="0" w:color="auto"/>
            <w:left w:val="none" w:sz="0" w:space="0" w:color="auto"/>
            <w:bottom w:val="none" w:sz="0" w:space="0" w:color="auto"/>
            <w:right w:val="none" w:sz="0" w:space="0" w:color="auto"/>
          </w:divBdr>
        </w:div>
      </w:divsChild>
    </w:div>
    <w:div w:id="322590655">
      <w:bodyDiv w:val="1"/>
      <w:marLeft w:val="0"/>
      <w:marRight w:val="0"/>
      <w:marTop w:val="0"/>
      <w:marBottom w:val="0"/>
      <w:divBdr>
        <w:top w:val="none" w:sz="0" w:space="0" w:color="auto"/>
        <w:left w:val="none" w:sz="0" w:space="0" w:color="auto"/>
        <w:bottom w:val="none" w:sz="0" w:space="0" w:color="auto"/>
        <w:right w:val="none" w:sz="0" w:space="0" w:color="auto"/>
      </w:divBdr>
    </w:div>
    <w:div w:id="324020307">
      <w:bodyDiv w:val="1"/>
      <w:marLeft w:val="0"/>
      <w:marRight w:val="0"/>
      <w:marTop w:val="0"/>
      <w:marBottom w:val="0"/>
      <w:divBdr>
        <w:top w:val="none" w:sz="0" w:space="0" w:color="auto"/>
        <w:left w:val="none" w:sz="0" w:space="0" w:color="auto"/>
        <w:bottom w:val="none" w:sz="0" w:space="0" w:color="auto"/>
        <w:right w:val="none" w:sz="0" w:space="0" w:color="auto"/>
      </w:divBdr>
    </w:div>
    <w:div w:id="324626924">
      <w:bodyDiv w:val="1"/>
      <w:marLeft w:val="0"/>
      <w:marRight w:val="0"/>
      <w:marTop w:val="0"/>
      <w:marBottom w:val="0"/>
      <w:divBdr>
        <w:top w:val="none" w:sz="0" w:space="0" w:color="auto"/>
        <w:left w:val="none" w:sz="0" w:space="0" w:color="auto"/>
        <w:bottom w:val="none" w:sz="0" w:space="0" w:color="auto"/>
        <w:right w:val="none" w:sz="0" w:space="0" w:color="auto"/>
      </w:divBdr>
    </w:div>
    <w:div w:id="324667704">
      <w:bodyDiv w:val="1"/>
      <w:marLeft w:val="0"/>
      <w:marRight w:val="0"/>
      <w:marTop w:val="0"/>
      <w:marBottom w:val="0"/>
      <w:divBdr>
        <w:top w:val="none" w:sz="0" w:space="0" w:color="auto"/>
        <w:left w:val="none" w:sz="0" w:space="0" w:color="auto"/>
        <w:bottom w:val="none" w:sz="0" w:space="0" w:color="auto"/>
        <w:right w:val="none" w:sz="0" w:space="0" w:color="auto"/>
      </w:divBdr>
    </w:div>
    <w:div w:id="325784893">
      <w:bodyDiv w:val="1"/>
      <w:marLeft w:val="0"/>
      <w:marRight w:val="0"/>
      <w:marTop w:val="0"/>
      <w:marBottom w:val="0"/>
      <w:divBdr>
        <w:top w:val="none" w:sz="0" w:space="0" w:color="auto"/>
        <w:left w:val="none" w:sz="0" w:space="0" w:color="auto"/>
        <w:bottom w:val="none" w:sz="0" w:space="0" w:color="auto"/>
        <w:right w:val="none" w:sz="0" w:space="0" w:color="auto"/>
      </w:divBdr>
    </w:div>
    <w:div w:id="326786220">
      <w:bodyDiv w:val="1"/>
      <w:marLeft w:val="0"/>
      <w:marRight w:val="0"/>
      <w:marTop w:val="0"/>
      <w:marBottom w:val="0"/>
      <w:divBdr>
        <w:top w:val="none" w:sz="0" w:space="0" w:color="auto"/>
        <w:left w:val="none" w:sz="0" w:space="0" w:color="auto"/>
        <w:bottom w:val="none" w:sz="0" w:space="0" w:color="auto"/>
        <w:right w:val="none" w:sz="0" w:space="0" w:color="auto"/>
      </w:divBdr>
    </w:div>
    <w:div w:id="326983844">
      <w:bodyDiv w:val="1"/>
      <w:marLeft w:val="0"/>
      <w:marRight w:val="0"/>
      <w:marTop w:val="0"/>
      <w:marBottom w:val="0"/>
      <w:divBdr>
        <w:top w:val="none" w:sz="0" w:space="0" w:color="auto"/>
        <w:left w:val="none" w:sz="0" w:space="0" w:color="auto"/>
        <w:bottom w:val="none" w:sz="0" w:space="0" w:color="auto"/>
        <w:right w:val="none" w:sz="0" w:space="0" w:color="auto"/>
      </w:divBdr>
    </w:div>
    <w:div w:id="331027947">
      <w:bodyDiv w:val="1"/>
      <w:marLeft w:val="0"/>
      <w:marRight w:val="0"/>
      <w:marTop w:val="0"/>
      <w:marBottom w:val="0"/>
      <w:divBdr>
        <w:top w:val="none" w:sz="0" w:space="0" w:color="auto"/>
        <w:left w:val="none" w:sz="0" w:space="0" w:color="auto"/>
        <w:bottom w:val="none" w:sz="0" w:space="0" w:color="auto"/>
        <w:right w:val="none" w:sz="0" w:space="0" w:color="auto"/>
      </w:divBdr>
    </w:div>
    <w:div w:id="332147715">
      <w:bodyDiv w:val="1"/>
      <w:marLeft w:val="0"/>
      <w:marRight w:val="0"/>
      <w:marTop w:val="0"/>
      <w:marBottom w:val="0"/>
      <w:divBdr>
        <w:top w:val="none" w:sz="0" w:space="0" w:color="auto"/>
        <w:left w:val="none" w:sz="0" w:space="0" w:color="auto"/>
        <w:bottom w:val="none" w:sz="0" w:space="0" w:color="auto"/>
        <w:right w:val="none" w:sz="0" w:space="0" w:color="auto"/>
      </w:divBdr>
    </w:div>
    <w:div w:id="336884518">
      <w:bodyDiv w:val="1"/>
      <w:marLeft w:val="0"/>
      <w:marRight w:val="0"/>
      <w:marTop w:val="0"/>
      <w:marBottom w:val="0"/>
      <w:divBdr>
        <w:top w:val="none" w:sz="0" w:space="0" w:color="auto"/>
        <w:left w:val="none" w:sz="0" w:space="0" w:color="auto"/>
        <w:bottom w:val="none" w:sz="0" w:space="0" w:color="auto"/>
        <w:right w:val="none" w:sz="0" w:space="0" w:color="auto"/>
      </w:divBdr>
    </w:div>
    <w:div w:id="337123678">
      <w:bodyDiv w:val="1"/>
      <w:marLeft w:val="0"/>
      <w:marRight w:val="0"/>
      <w:marTop w:val="0"/>
      <w:marBottom w:val="0"/>
      <w:divBdr>
        <w:top w:val="none" w:sz="0" w:space="0" w:color="auto"/>
        <w:left w:val="none" w:sz="0" w:space="0" w:color="auto"/>
        <w:bottom w:val="none" w:sz="0" w:space="0" w:color="auto"/>
        <w:right w:val="none" w:sz="0" w:space="0" w:color="auto"/>
      </w:divBdr>
    </w:div>
    <w:div w:id="338000706">
      <w:bodyDiv w:val="1"/>
      <w:marLeft w:val="0"/>
      <w:marRight w:val="0"/>
      <w:marTop w:val="0"/>
      <w:marBottom w:val="0"/>
      <w:divBdr>
        <w:top w:val="none" w:sz="0" w:space="0" w:color="auto"/>
        <w:left w:val="none" w:sz="0" w:space="0" w:color="auto"/>
        <w:bottom w:val="none" w:sz="0" w:space="0" w:color="auto"/>
        <w:right w:val="none" w:sz="0" w:space="0" w:color="auto"/>
      </w:divBdr>
    </w:div>
    <w:div w:id="338311204">
      <w:bodyDiv w:val="1"/>
      <w:marLeft w:val="0"/>
      <w:marRight w:val="0"/>
      <w:marTop w:val="0"/>
      <w:marBottom w:val="0"/>
      <w:divBdr>
        <w:top w:val="none" w:sz="0" w:space="0" w:color="auto"/>
        <w:left w:val="none" w:sz="0" w:space="0" w:color="auto"/>
        <w:bottom w:val="none" w:sz="0" w:space="0" w:color="auto"/>
        <w:right w:val="none" w:sz="0" w:space="0" w:color="auto"/>
      </w:divBdr>
    </w:div>
    <w:div w:id="341081143">
      <w:bodyDiv w:val="1"/>
      <w:marLeft w:val="0"/>
      <w:marRight w:val="0"/>
      <w:marTop w:val="0"/>
      <w:marBottom w:val="0"/>
      <w:divBdr>
        <w:top w:val="none" w:sz="0" w:space="0" w:color="auto"/>
        <w:left w:val="none" w:sz="0" w:space="0" w:color="auto"/>
        <w:bottom w:val="none" w:sz="0" w:space="0" w:color="auto"/>
        <w:right w:val="none" w:sz="0" w:space="0" w:color="auto"/>
      </w:divBdr>
    </w:div>
    <w:div w:id="341591528">
      <w:bodyDiv w:val="1"/>
      <w:marLeft w:val="0"/>
      <w:marRight w:val="0"/>
      <w:marTop w:val="0"/>
      <w:marBottom w:val="0"/>
      <w:divBdr>
        <w:top w:val="none" w:sz="0" w:space="0" w:color="auto"/>
        <w:left w:val="none" w:sz="0" w:space="0" w:color="auto"/>
        <w:bottom w:val="none" w:sz="0" w:space="0" w:color="auto"/>
        <w:right w:val="none" w:sz="0" w:space="0" w:color="auto"/>
      </w:divBdr>
    </w:div>
    <w:div w:id="341862573">
      <w:bodyDiv w:val="1"/>
      <w:marLeft w:val="0"/>
      <w:marRight w:val="0"/>
      <w:marTop w:val="0"/>
      <w:marBottom w:val="0"/>
      <w:divBdr>
        <w:top w:val="none" w:sz="0" w:space="0" w:color="auto"/>
        <w:left w:val="none" w:sz="0" w:space="0" w:color="auto"/>
        <w:bottom w:val="none" w:sz="0" w:space="0" w:color="auto"/>
        <w:right w:val="none" w:sz="0" w:space="0" w:color="auto"/>
      </w:divBdr>
    </w:div>
    <w:div w:id="344096466">
      <w:bodyDiv w:val="1"/>
      <w:marLeft w:val="0"/>
      <w:marRight w:val="0"/>
      <w:marTop w:val="0"/>
      <w:marBottom w:val="0"/>
      <w:divBdr>
        <w:top w:val="none" w:sz="0" w:space="0" w:color="auto"/>
        <w:left w:val="none" w:sz="0" w:space="0" w:color="auto"/>
        <w:bottom w:val="none" w:sz="0" w:space="0" w:color="auto"/>
        <w:right w:val="none" w:sz="0" w:space="0" w:color="auto"/>
      </w:divBdr>
    </w:div>
    <w:div w:id="344553114">
      <w:bodyDiv w:val="1"/>
      <w:marLeft w:val="0"/>
      <w:marRight w:val="0"/>
      <w:marTop w:val="0"/>
      <w:marBottom w:val="0"/>
      <w:divBdr>
        <w:top w:val="none" w:sz="0" w:space="0" w:color="auto"/>
        <w:left w:val="none" w:sz="0" w:space="0" w:color="auto"/>
        <w:bottom w:val="none" w:sz="0" w:space="0" w:color="auto"/>
        <w:right w:val="none" w:sz="0" w:space="0" w:color="auto"/>
      </w:divBdr>
    </w:div>
    <w:div w:id="345711028">
      <w:bodyDiv w:val="1"/>
      <w:marLeft w:val="0"/>
      <w:marRight w:val="0"/>
      <w:marTop w:val="0"/>
      <w:marBottom w:val="0"/>
      <w:divBdr>
        <w:top w:val="none" w:sz="0" w:space="0" w:color="auto"/>
        <w:left w:val="none" w:sz="0" w:space="0" w:color="auto"/>
        <w:bottom w:val="none" w:sz="0" w:space="0" w:color="auto"/>
        <w:right w:val="none" w:sz="0" w:space="0" w:color="auto"/>
      </w:divBdr>
    </w:div>
    <w:div w:id="347027101">
      <w:bodyDiv w:val="1"/>
      <w:marLeft w:val="0"/>
      <w:marRight w:val="0"/>
      <w:marTop w:val="0"/>
      <w:marBottom w:val="0"/>
      <w:divBdr>
        <w:top w:val="none" w:sz="0" w:space="0" w:color="auto"/>
        <w:left w:val="none" w:sz="0" w:space="0" w:color="auto"/>
        <w:bottom w:val="none" w:sz="0" w:space="0" w:color="auto"/>
        <w:right w:val="none" w:sz="0" w:space="0" w:color="auto"/>
      </w:divBdr>
    </w:div>
    <w:div w:id="349113055">
      <w:bodyDiv w:val="1"/>
      <w:marLeft w:val="0"/>
      <w:marRight w:val="0"/>
      <w:marTop w:val="0"/>
      <w:marBottom w:val="0"/>
      <w:divBdr>
        <w:top w:val="none" w:sz="0" w:space="0" w:color="auto"/>
        <w:left w:val="none" w:sz="0" w:space="0" w:color="auto"/>
        <w:bottom w:val="none" w:sz="0" w:space="0" w:color="auto"/>
        <w:right w:val="none" w:sz="0" w:space="0" w:color="auto"/>
      </w:divBdr>
    </w:div>
    <w:div w:id="351076980">
      <w:bodyDiv w:val="1"/>
      <w:marLeft w:val="0"/>
      <w:marRight w:val="0"/>
      <w:marTop w:val="0"/>
      <w:marBottom w:val="0"/>
      <w:divBdr>
        <w:top w:val="none" w:sz="0" w:space="0" w:color="auto"/>
        <w:left w:val="none" w:sz="0" w:space="0" w:color="auto"/>
        <w:bottom w:val="none" w:sz="0" w:space="0" w:color="auto"/>
        <w:right w:val="none" w:sz="0" w:space="0" w:color="auto"/>
      </w:divBdr>
    </w:div>
    <w:div w:id="353699086">
      <w:bodyDiv w:val="1"/>
      <w:marLeft w:val="0"/>
      <w:marRight w:val="0"/>
      <w:marTop w:val="0"/>
      <w:marBottom w:val="0"/>
      <w:divBdr>
        <w:top w:val="none" w:sz="0" w:space="0" w:color="auto"/>
        <w:left w:val="none" w:sz="0" w:space="0" w:color="auto"/>
        <w:bottom w:val="none" w:sz="0" w:space="0" w:color="auto"/>
        <w:right w:val="none" w:sz="0" w:space="0" w:color="auto"/>
      </w:divBdr>
    </w:div>
    <w:div w:id="357119523">
      <w:bodyDiv w:val="1"/>
      <w:marLeft w:val="0"/>
      <w:marRight w:val="0"/>
      <w:marTop w:val="0"/>
      <w:marBottom w:val="0"/>
      <w:divBdr>
        <w:top w:val="none" w:sz="0" w:space="0" w:color="auto"/>
        <w:left w:val="none" w:sz="0" w:space="0" w:color="auto"/>
        <w:bottom w:val="none" w:sz="0" w:space="0" w:color="auto"/>
        <w:right w:val="none" w:sz="0" w:space="0" w:color="auto"/>
      </w:divBdr>
    </w:div>
    <w:div w:id="358239061">
      <w:bodyDiv w:val="1"/>
      <w:marLeft w:val="0"/>
      <w:marRight w:val="0"/>
      <w:marTop w:val="0"/>
      <w:marBottom w:val="0"/>
      <w:divBdr>
        <w:top w:val="none" w:sz="0" w:space="0" w:color="auto"/>
        <w:left w:val="none" w:sz="0" w:space="0" w:color="auto"/>
        <w:bottom w:val="none" w:sz="0" w:space="0" w:color="auto"/>
        <w:right w:val="none" w:sz="0" w:space="0" w:color="auto"/>
      </w:divBdr>
    </w:div>
    <w:div w:id="358355876">
      <w:bodyDiv w:val="1"/>
      <w:marLeft w:val="0"/>
      <w:marRight w:val="0"/>
      <w:marTop w:val="0"/>
      <w:marBottom w:val="0"/>
      <w:divBdr>
        <w:top w:val="none" w:sz="0" w:space="0" w:color="auto"/>
        <w:left w:val="none" w:sz="0" w:space="0" w:color="auto"/>
        <w:bottom w:val="none" w:sz="0" w:space="0" w:color="auto"/>
        <w:right w:val="none" w:sz="0" w:space="0" w:color="auto"/>
      </w:divBdr>
    </w:div>
    <w:div w:id="360398886">
      <w:bodyDiv w:val="1"/>
      <w:marLeft w:val="0"/>
      <w:marRight w:val="0"/>
      <w:marTop w:val="0"/>
      <w:marBottom w:val="0"/>
      <w:divBdr>
        <w:top w:val="none" w:sz="0" w:space="0" w:color="auto"/>
        <w:left w:val="none" w:sz="0" w:space="0" w:color="auto"/>
        <w:bottom w:val="none" w:sz="0" w:space="0" w:color="auto"/>
        <w:right w:val="none" w:sz="0" w:space="0" w:color="auto"/>
      </w:divBdr>
    </w:div>
    <w:div w:id="360670060">
      <w:bodyDiv w:val="1"/>
      <w:marLeft w:val="0"/>
      <w:marRight w:val="0"/>
      <w:marTop w:val="0"/>
      <w:marBottom w:val="0"/>
      <w:divBdr>
        <w:top w:val="none" w:sz="0" w:space="0" w:color="auto"/>
        <w:left w:val="none" w:sz="0" w:space="0" w:color="auto"/>
        <w:bottom w:val="none" w:sz="0" w:space="0" w:color="auto"/>
        <w:right w:val="none" w:sz="0" w:space="0" w:color="auto"/>
      </w:divBdr>
    </w:div>
    <w:div w:id="360861872">
      <w:bodyDiv w:val="1"/>
      <w:marLeft w:val="0"/>
      <w:marRight w:val="0"/>
      <w:marTop w:val="0"/>
      <w:marBottom w:val="0"/>
      <w:divBdr>
        <w:top w:val="none" w:sz="0" w:space="0" w:color="auto"/>
        <w:left w:val="none" w:sz="0" w:space="0" w:color="auto"/>
        <w:bottom w:val="none" w:sz="0" w:space="0" w:color="auto"/>
        <w:right w:val="none" w:sz="0" w:space="0" w:color="auto"/>
      </w:divBdr>
    </w:div>
    <w:div w:id="361322959">
      <w:bodyDiv w:val="1"/>
      <w:marLeft w:val="0"/>
      <w:marRight w:val="0"/>
      <w:marTop w:val="0"/>
      <w:marBottom w:val="0"/>
      <w:divBdr>
        <w:top w:val="none" w:sz="0" w:space="0" w:color="auto"/>
        <w:left w:val="none" w:sz="0" w:space="0" w:color="auto"/>
        <w:bottom w:val="none" w:sz="0" w:space="0" w:color="auto"/>
        <w:right w:val="none" w:sz="0" w:space="0" w:color="auto"/>
      </w:divBdr>
    </w:div>
    <w:div w:id="361639513">
      <w:bodyDiv w:val="1"/>
      <w:marLeft w:val="0"/>
      <w:marRight w:val="0"/>
      <w:marTop w:val="0"/>
      <w:marBottom w:val="0"/>
      <w:divBdr>
        <w:top w:val="none" w:sz="0" w:space="0" w:color="auto"/>
        <w:left w:val="none" w:sz="0" w:space="0" w:color="auto"/>
        <w:bottom w:val="none" w:sz="0" w:space="0" w:color="auto"/>
        <w:right w:val="none" w:sz="0" w:space="0" w:color="auto"/>
      </w:divBdr>
    </w:div>
    <w:div w:id="362480636">
      <w:bodyDiv w:val="1"/>
      <w:marLeft w:val="0"/>
      <w:marRight w:val="0"/>
      <w:marTop w:val="0"/>
      <w:marBottom w:val="0"/>
      <w:divBdr>
        <w:top w:val="none" w:sz="0" w:space="0" w:color="auto"/>
        <w:left w:val="none" w:sz="0" w:space="0" w:color="auto"/>
        <w:bottom w:val="none" w:sz="0" w:space="0" w:color="auto"/>
        <w:right w:val="none" w:sz="0" w:space="0" w:color="auto"/>
      </w:divBdr>
    </w:div>
    <w:div w:id="362751679">
      <w:bodyDiv w:val="1"/>
      <w:marLeft w:val="0"/>
      <w:marRight w:val="0"/>
      <w:marTop w:val="0"/>
      <w:marBottom w:val="0"/>
      <w:divBdr>
        <w:top w:val="none" w:sz="0" w:space="0" w:color="auto"/>
        <w:left w:val="none" w:sz="0" w:space="0" w:color="auto"/>
        <w:bottom w:val="none" w:sz="0" w:space="0" w:color="auto"/>
        <w:right w:val="none" w:sz="0" w:space="0" w:color="auto"/>
      </w:divBdr>
    </w:div>
    <w:div w:id="363559286">
      <w:bodyDiv w:val="1"/>
      <w:marLeft w:val="0"/>
      <w:marRight w:val="0"/>
      <w:marTop w:val="0"/>
      <w:marBottom w:val="0"/>
      <w:divBdr>
        <w:top w:val="none" w:sz="0" w:space="0" w:color="auto"/>
        <w:left w:val="none" w:sz="0" w:space="0" w:color="auto"/>
        <w:bottom w:val="none" w:sz="0" w:space="0" w:color="auto"/>
        <w:right w:val="none" w:sz="0" w:space="0" w:color="auto"/>
      </w:divBdr>
    </w:div>
    <w:div w:id="363672519">
      <w:bodyDiv w:val="1"/>
      <w:marLeft w:val="0"/>
      <w:marRight w:val="0"/>
      <w:marTop w:val="0"/>
      <w:marBottom w:val="0"/>
      <w:divBdr>
        <w:top w:val="none" w:sz="0" w:space="0" w:color="auto"/>
        <w:left w:val="none" w:sz="0" w:space="0" w:color="auto"/>
        <w:bottom w:val="none" w:sz="0" w:space="0" w:color="auto"/>
        <w:right w:val="none" w:sz="0" w:space="0" w:color="auto"/>
      </w:divBdr>
    </w:div>
    <w:div w:id="366494267">
      <w:bodyDiv w:val="1"/>
      <w:marLeft w:val="0"/>
      <w:marRight w:val="0"/>
      <w:marTop w:val="0"/>
      <w:marBottom w:val="0"/>
      <w:divBdr>
        <w:top w:val="none" w:sz="0" w:space="0" w:color="auto"/>
        <w:left w:val="none" w:sz="0" w:space="0" w:color="auto"/>
        <w:bottom w:val="none" w:sz="0" w:space="0" w:color="auto"/>
        <w:right w:val="none" w:sz="0" w:space="0" w:color="auto"/>
      </w:divBdr>
    </w:div>
    <w:div w:id="370961746">
      <w:bodyDiv w:val="1"/>
      <w:marLeft w:val="0"/>
      <w:marRight w:val="0"/>
      <w:marTop w:val="0"/>
      <w:marBottom w:val="0"/>
      <w:divBdr>
        <w:top w:val="none" w:sz="0" w:space="0" w:color="auto"/>
        <w:left w:val="none" w:sz="0" w:space="0" w:color="auto"/>
        <w:bottom w:val="none" w:sz="0" w:space="0" w:color="auto"/>
        <w:right w:val="none" w:sz="0" w:space="0" w:color="auto"/>
      </w:divBdr>
    </w:div>
    <w:div w:id="377513335">
      <w:bodyDiv w:val="1"/>
      <w:marLeft w:val="0"/>
      <w:marRight w:val="0"/>
      <w:marTop w:val="0"/>
      <w:marBottom w:val="0"/>
      <w:divBdr>
        <w:top w:val="none" w:sz="0" w:space="0" w:color="auto"/>
        <w:left w:val="none" w:sz="0" w:space="0" w:color="auto"/>
        <w:bottom w:val="none" w:sz="0" w:space="0" w:color="auto"/>
        <w:right w:val="none" w:sz="0" w:space="0" w:color="auto"/>
      </w:divBdr>
    </w:div>
    <w:div w:id="383792375">
      <w:bodyDiv w:val="1"/>
      <w:marLeft w:val="0"/>
      <w:marRight w:val="0"/>
      <w:marTop w:val="0"/>
      <w:marBottom w:val="0"/>
      <w:divBdr>
        <w:top w:val="none" w:sz="0" w:space="0" w:color="auto"/>
        <w:left w:val="none" w:sz="0" w:space="0" w:color="auto"/>
        <w:bottom w:val="none" w:sz="0" w:space="0" w:color="auto"/>
        <w:right w:val="none" w:sz="0" w:space="0" w:color="auto"/>
      </w:divBdr>
    </w:div>
    <w:div w:id="385446582">
      <w:bodyDiv w:val="1"/>
      <w:marLeft w:val="0"/>
      <w:marRight w:val="0"/>
      <w:marTop w:val="0"/>
      <w:marBottom w:val="0"/>
      <w:divBdr>
        <w:top w:val="none" w:sz="0" w:space="0" w:color="auto"/>
        <w:left w:val="none" w:sz="0" w:space="0" w:color="auto"/>
        <w:bottom w:val="none" w:sz="0" w:space="0" w:color="auto"/>
        <w:right w:val="none" w:sz="0" w:space="0" w:color="auto"/>
      </w:divBdr>
    </w:div>
    <w:div w:id="386104275">
      <w:bodyDiv w:val="1"/>
      <w:marLeft w:val="0"/>
      <w:marRight w:val="0"/>
      <w:marTop w:val="0"/>
      <w:marBottom w:val="0"/>
      <w:divBdr>
        <w:top w:val="none" w:sz="0" w:space="0" w:color="auto"/>
        <w:left w:val="none" w:sz="0" w:space="0" w:color="auto"/>
        <w:bottom w:val="none" w:sz="0" w:space="0" w:color="auto"/>
        <w:right w:val="none" w:sz="0" w:space="0" w:color="auto"/>
      </w:divBdr>
    </w:div>
    <w:div w:id="386219668">
      <w:bodyDiv w:val="1"/>
      <w:marLeft w:val="0"/>
      <w:marRight w:val="0"/>
      <w:marTop w:val="0"/>
      <w:marBottom w:val="0"/>
      <w:divBdr>
        <w:top w:val="none" w:sz="0" w:space="0" w:color="auto"/>
        <w:left w:val="none" w:sz="0" w:space="0" w:color="auto"/>
        <w:bottom w:val="none" w:sz="0" w:space="0" w:color="auto"/>
        <w:right w:val="none" w:sz="0" w:space="0" w:color="auto"/>
      </w:divBdr>
    </w:div>
    <w:div w:id="386608231">
      <w:bodyDiv w:val="1"/>
      <w:marLeft w:val="0"/>
      <w:marRight w:val="0"/>
      <w:marTop w:val="0"/>
      <w:marBottom w:val="0"/>
      <w:divBdr>
        <w:top w:val="none" w:sz="0" w:space="0" w:color="auto"/>
        <w:left w:val="none" w:sz="0" w:space="0" w:color="auto"/>
        <w:bottom w:val="none" w:sz="0" w:space="0" w:color="auto"/>
        <w:right w:val="none" w:sz="0" w:space="0" w:color="auto"/>
      </w:divBdr>
    </w:div>
    <w:div w:id="387146046">
      <w:bodyDiv w:val="1"/>
      <w:marLeft w:val="0"/>
      <w:marRight w:val="0"/>
      <w:marTop w:val="0"/>
      <w:marBottom w:val="0"/>
      <w:divBdr>
        <w:top w:val="none" w:sz="0" w:space="0" w:color="auto"/>
        <w:left w:val="none" w:sz="0" w:space="0" w:color="auto"/>
        <w:bottom w:val="none" w:sz="0" w:space="0" w:color="auto"/>
        <w:right w:val="none" w:sz="0" w:space="0" w:color="auto"/>
      </w:divBdr>
    </w:div>
    <w:div w:id="387193643">
      <w:bodyDiv w:val="1"/>
      <w:marLeft w:val="0"/>
      <w:marRight w:val="0"/>
      <w:marTop w:val="0"/>
      <w:marBottom w:val="0"/>
      <w:divBdr>
        <w:top w:val="none" w:sz="0" w:space="0" w:color="auto"/>
        <w:left w:val="none" w:sz="0" w:space="0" w:color="auto"/>
        <w:bottom w:val="none" w:sz="0" w:space="0" w:color="auto"/>
        <w:right w:val="none" w:sz="0" w:space="0" w:color="auto"/>
      </w:divBdr>
    </w:div>
    <w:div w:id="388500559">
      <w:bodyDiv w:val="1"/>
      <w:marLeft w:val="0"/>
      <w:marRight w:val="0"/>
      <w:marTop w:val="0"/>
      <w:marBottom w:val="0"/>
      <w:divBdr>
        <w:top w:val="none" w:sz="0" w:space="0" w:color="auto"/>
        <w:left w:val="none" w:sz="0" w:space="0" w:color="auto"/>
        <w:bottom w:val="none" w:sz="0" w:space="0" w:color="auto"/>
        <w:right w:val="none" w:sz="0" w:space="0" w:color="auto"/>
      </w:divBdr>
    </w:div>
    <w:div w:id="388647553">
      <w:bodyDiv w:val="1"/>
      <w:marLeft w:val="0"/>
      <w:marRight w:val="0"/>
      <w:marTop w:val="0"/>
      <w:marBottom w:val="0"/>
      <w:divBdr>
        <w:top w:val="none" w:sz="0" w:space="0" w:color="auto"/>
        <w:left w:val="none" w:sz="0" w:space="0" w:color="auto"/>
        <w:bottom w:val="none" w:sz="0" w:space="0" w:color="auto"/>
        <w:right w:val="none" w:sz="0" w:space="0" w:color="auto"/>
      </w:divBdr>
    </w:div>
    <w:div w:id="392048562">
      <w:bodyDiv w:val="1"/>
      <w:marLeft w:val="0"/>
      <w:marRight w:val="0"/>
      <w:marTop w:val="0"/>
      <w:marBottom w:val="0"/>
      <w:divBdr>
        <w:top w:val="none" w:sz="0" w:space="0" w:color="auto"/>
        <w:left w:val="none" w:sz="0" w:space="0" w:color="auto"/>
        <w:bottom w:val="none" w:sz="0" w:space="0" w:color="auto"/>
        <w:right w:val="none" w:sz="0" w:space="0" w:color="auto"/>
      </w:divBdr>
    </w:div>
    <w:div w:id="394472180">
      <w:bodyDiv w:val="1"/>
      <w:marLeft w:val="0"/>
      <w:marRight w:val="0"/>
      <w:marTop w:val="0"/>
      <w:marBottom w:val="0"/>
      <w:divBdr>
        <w:top w:val="none" w:sz="0" w:space="0" w:color="auto"/>
        <w:left w:val="none" w:sz="0" w:space="0" w:color="auto"/>
        <w:bottom w:val="none" w:sz="0" w:space="0" w:color="auto"/>
        <w:right w:val="none" w:sz="0" w:space="0" w:color="auto"/>
      </w:divBdr>
    </w:div>
    <w:div w:id="395202822">
      <w:bodyDiv w:val="1"/>
      <w:marLeft w:val="0"/>
      <w:marRight w:val="0"/>
      <w:marTop w:val="0"/>
      <w:marBottom w:val="0"/>
      <w:divBdr>
        <w:top w:val="none" w:sz="0" w:space="0" w:color="auto"/>
        <w:left w:val="none" w:sz="0" w:space="0" w:color="auto"/>
        <w:bottom w:val="none" w:sz="0" w:space="0" w:color="auto"/>
        <w:right w:val="none" w:sz="0" w:space="0" w:color="auto"/>
      </w:divBdr>
    </w:div>
    <w:div w:id="395321855">
      <w:bodyDiv w:val="1"/>
      <w:marLeft w:val="0"/>
      <w:marRight w:val="0"/>
      <w:marTop w:val="0"/>
      <w:marBottom w:val="0"/>
      <w:divBdr>
        <w:top w:val="none" w:sz="0" w:space="0" w:color="auto"/>
        <w:left w:val="none" w:sz="0" w:space="0" w:color="auto"/>
        <w:bottom w:val="none" w:sz="0" w:space="0" w:color="auto"/>
        <w:right w:val="none" w:sz="0" w:space="0" w:color="auto"/>
      </w:divBdr>
    </w:div>
    <w:div w:id="396242504">
      <w:bodyDiv w:val="1"/>
      <w:marLeft w:val="0"/>
      <w:marRight w:val="0"/>
      <w:marTop w:val="0"/>
      <w:marBottom w:val="0"/>
      <w:divBdr>
        <w:top w:val="none" w:sz="0" w:space="0" w:color="auto"/>
        <w:left w:val="none" w:sz="0" w:space="0" w:color="auto"/>
        <w:bottom w:val="none" w:sz="0" w:space="0" w:color="auto"/>
        <w:right w:val="none" w:sz="0" w:space="0" w:color="auto"/>
      </w:divBdr>
    </w:div>
    <w:div w:id="397939704">
      <w:bodyDiv w:val="1"/>
      <w:marLeft w:val="0"/>
      <w:marRight w:val="0"/>
      <w:marTop w:val="0"/>
      <w:marBottom w:val="0"/>
      <w:divBdr>
        <w:top w:val="none" w:sz="0" w:space="0" w:color="auto"/>
        <w:left w:val="none" w:sz="0" w:space="0" w:color="auto"/>
        <w:bottom w:val="none" w:sz="0" w:space="0" w:color="auto"/>
        <w:right w:val="none" w:sz="0" w:space="0" w:color="auto"/>
      </w:divBdr>
    </w:div>
    <w:div w:id="400176533">
      <w:bodyDiv w:val="1"/>
      <w:marLeft w:val="0"/>
      <w:marRight w:val="0"/>
      <w:marTop w:val="0"/>
      <w:marBottom w:val="0"/>
      <w:divBdr>
        <w:top w:val="none" w:sz="0" w:space="0" w:color="auto"/>
        <w:left w:val="none" w:sz="0" w:space="0" w:color="auto"/>
        <w:bottom w:val="none" w:sz="0" w:space="0" w:color="auto"/>
        <w:right w:val="none" w:sz="0" w:space="0" w:color="auto"/>
      </w:divBdr>
    </w:div>
    <w:div w:id="403841126">
      <w:bodyDiv w:val="1"/>
      <w:marLeft w:val="0"/>
      <w:marRight w:val="0"/>
      <w:marTop w:val="0"/>
      <w:marBottom w:val="0"/>
      <w:divBdr>
        <w:top w:val="none" w:sz="0" w:space="0" w:color="auto"/>
        <w:left w:val="none" w:sz="0" w:space="0" w:color="auto"/>
        <w:bottom w:val="none" w:sz="0" w:space="0" w:color="auto"/>
        <w:right w:val="none" w:sz="0" w:space="0" w:color="auto"/>
      </w:divBdr>
    </w:div>
    <w:div w:id="404685616">
      <w:bodyDiv w:val="1"/>
      <w:marLeft w:val="0"/>
      <w:marRight w:val="0"/>
      <w:marTop w:val="0"/>
      <w:marBottom w:val="0"/>
      <w:divBdr>
        <w:top w:val="none" w:sz="0" w:space="0" w:color="auto"/>
        <w:left w:val="none" w:sz="0" w:space="0" w:color="auto"/>
        <w:bottom w:val="none" w:sz="0" w:space="0" w:color="auto"/>
        <w:right w:val="none" w:sz="0" w:space="0" w:color="auto"/>
      </w:divBdr>
    </w:div>
    <w:div w:id="407383653">
      <w:bodyDiv w:val="1"/>
      <w:marLeft w:val="0"/>
      <w:marRight w:val="0"/>
      <w:marTop w:val="0"/>
      <w:marBottom w:val="0"/>
      <w:divBdr>
        <w:top w:val="none" w:sz="0" w:space="0" w:color="auto"/>
        <w:left w:val="none" w:sz="0" w:space="0" w:color="auto"/>
        <w:bottom w:val="none" w:sz="0" w:space="0" w:color="auto"/>
        <w:right w:val="none" w:sz="0" w:space="0" w:color="auto"/>
      </w:divBdr>
    </w:div>
    <w:div w:id="414715816">
      <w:bodyDiv w:val="1"/>
      <w:marLeft w:val="0"/>
      <w:marRight w:val="0"/>
      <w:marTop w:val="0"/>
      <w:marBottom w:val="0"/>
      <w:divBdr>
        <w:top w:val="none" w:sz="0" w:space="0" w:color="auto"/>
        <w:left w:val="none" w:sz="0" w:space="0" w:color="auto"/>
        <w:bottom w:val="none" w:sz="0" w:space="0" w:color="auto"/>
        <w:right w:val="none" w:sz="0" w:space="0" w:color="auto"/>
      </w:divBdr>
    </w:div>
    <w:div w:id="416361942">
      <w:bodyDiv w:val="1"/>
      <w:marLeft w:val="0"/>
      <w:marRight w:val="0"/>
      <w:marTop w:val="0"/>
      <w:marBottom w:val="0"/>
      <w:divBdr>
        <w:top w:val="none" w:sz="0" w:space="0" w:color="auto"/>
        <w:left w:val="none" w:sz="0" w:space="0" w:color="auto"/>
        <w:bottom w:val="none" w:sz="0" w:space="0" w:color="auto"/>
        <w:right w:val="none" w:sz="0" w:space="0" w:color="auto"/>
      </w:divBdr>
    </w:div>
    <w:div w:id="416950636">
      <w:bodyDiv w:val="1"/>
      <w:marLeft w:val="0"/>
      <w:marRight w:val="0"/>
      <w:marTop w:val="0"/>
      <w:marBottom w:val="0"/>
      <w:divBdr>
        <w:top w:val="none" w:sz="0" w:space="0" w:color="auto"/>
        <w:left w:val="none" w:sz="0" w:space="0" w:color="auto"/>
        <w:bottom w:val="none" w:sz="0" w:space="0" w:color="auto"/>
        <w:right w:val="none" w:sz="0" w:space="0" w:color="auto"/>
      </w:divBdr>
    </w:div>
    <w:div w:id="417100011">
      <w:bodyDiv w:val="1"/>
      <w:marLeft w:val="0"/>
      <w:marRight w:val="0"/>
      <w:marTop w:val="0"/>
      <w:marBottom w:val="0"/>
      <w:divBdr>
        <w:top w:val="none" w:sz="0" w:space="0" w:color="auto"/>
        <w:left w:val="none" w:sz="0" w:space="0" w:color="auto"/>
        <w:bottom w:val="none" w:sz="0" w:space="0" w:color="auto"/>
        <w:right w:val="none" w:sz="0" w:space="0" w:color="auto"/>
      </w:divBdr>
    </w:div>
    <w:div w:id="417866034">
      <w:bodyDiv w:val="1"/>
      <w:marLeft w:val="0"/>
      <w:marRight w:val="0"/>
      <w:marTop w:val="0"/>
      <w:marBottom w:val="0"/>
      <w:divBdr>
        <w:top w:val="none" w:sz="0" w:space="0" w:color="auto"/>
        <w:left w:val="none" w:sz="0" w:space="0" w:color="auto"/>
        <w:bottom w:val="none" w:sz="0" w:space="0" w:color="auto"/>
        <w:right w:val="none" w:sz="0" w:space="0" w:color="auto"/>
      </w:divBdr>
    </w:div>
    <w:div w:id="418140317">
      <w:bodyDiv w:val="1"/>
      <w:marLeft w:val="0"/>
      <w:marRight w:val="0"/>
      <w:marTop w:val="0"/>
      <w:marBottom w:val="0"/>
      <w:divBdr>
        <w:top w:val="none" w:sz="0" w:space="0" w:color="auto"/>
        <w:left w:val="none" w:sz="0" w:space="0" w:color="auto"/>
        <w:bottom w:val="none" w:sz="0" w:space="0" w:color="auto"/>
        <w:right w:val="none" w:sz="0" w:space="0" w:color="auto"/>
      </w:divBdr>
    </w:div>
    <w:div w:id="418405056">
      <w:bodyDiv w:val="1"/>
      <w:marLeft w:val="0"/>
      <w:marRight w:val="0"/>
      <w:marTop w:val="0"/>
      <w:marBottom w:val="0"/>
      <w:divBdr>
        <w:top w:val="none" w:sz="0" w:space="0" w:color="auto"/>
        <w:left w:val="none" w:sz="0" w:space="0" w:color="auto"/>
        <w:bottom w:val="none" w:sz="0" w:space="0" w:color="auto"/>
        <w:right w:val="none" w:sz="0" w:space="0" w:color="auto"/>
      </w:divBdr>
    </w:div>
    <w:div w:id="418411113">
      <w:bodyDiv w:val="1"/>
      <w:marLeft w:val="0"/>
      <w:marRight w:val="0"/>
      <w:marTop w:val="0"/>
      <w:marBottom w:val="0"/>
      <w:divBdr>
        <w:top w:val="none" w:sz="0" w:space="0" w:color="auto"/>
        <w:left w:val="none" w:sz="0" w:space="0" w:color="auto"/>
        <w:bottom w:val="none" w:sz="0" w:space="0" w:color="auto"/>
        <w:right w:val="none" w:sz="0" w:space="0" w:color="auto"/>
      </w:divBdr>
    </w:div>
    <w:div w:id="418912744">
      <w:bodyDiv w:val="1"/>
      <w:marLeft w:val="0"/>
      <w:marRight w:val="0"/>
      <w:marTop w:val="0"/>
      <w:marBottom w:val="0"/>
      <w:divBdr>
        <w:top w:val="none" w:sz="0" w:space="0" w:color="auto"/>
        <w:left w:val="none" w:sz="0" w:space="0" w:color="auto"/>
        <w:bottom w:val="none" w:sz="0" w:space="0" w:color="auto"/>
        <w:right w:val="none" w:sz="0" w:space="0" w:color="auto"/>
      </w:divBdr>
    </w:div>
    <w:div w:id="419062166">
      <w:bodyDiv w:val="1"/>
      <w:marLeft w:val="0"/>
      <w:marRight w:val="0"/>
      <w:marTop w:val="0"/>
      <w:marBottom w:val="0"/>
      <w:divBdr>
        <w:top w:val="none" w:sz="0" w:space="0" w:color="auto"/>
        <w:left w:val="none" w:sz="0" w:space="0" w:color="auto"/>
        <w:bottom w:val="none" w:sz="0" w:space="0" w:color="auto"/>
        <w:right w:val="none" w:sz="0" w:space="0" w:color="auto"/>
      </w:divBdr>
    </w:div>
    <w:div w:id="419108613">
      <w:bodyDiv w:val="1"/>
      <w:marLeft w:val="0"/>
      <w:marRight w:val="0"/>
      <w:marTop w:val="0"/>
      <w:marBottom w:val="0"/>
      <w:divBdr>
        <w:top w:val="none" w:sz="0" w:space="0" w:color="auto"/>
        <w:left w:val="none" w:sz="0" w:space="0" w:color="auto"/>
        <w:bottom w:val="none" w:sz="0" w:space="0" w:color="auto"/>
        <w:right w:val="none" w:sz="0" w:space="0" w:color="auto"/>
      </w:divBdr>
    </w:div>
    <w:div w:id="420637749">
      <w:bodyDiv w:val="1"/>
      <w:marLeft w:val="0"/>
      <w:marRight w:val="0"/>
      <w:marTop w:val="0"/>
      <w:marBottom w:val="0"/>
      <w:divBdr>
        <w:top w:val="none" w:sz="0" w:space="0" w:color="auto"/>
        <w:left w:val="none" w:sz="0" w:space="0" w:color="auto"/>
        <w:bottom w:val="none" w:sz="0" w:space="0" w:color="auto"/>
        <w:right w:val="none" w:sz="0" w:space="0" w:color="auto"/>
      </w:divBdr>
    </w:div>
    <w:div w:id="422340841">
      <w:bodyDiv w:val="1"/>
      <w:marLeft w:val="0"/>
      <w:marRight w:val="0"/>
      <w:marTop w:val="0"/>
      <w:marBottom w:val="0"/>
      <w:divBdr>
        <w:top w:val="none" w:sz="0" w:space="0" w:color="auto"/>
        <w:left w:val="none" w:sz="0" w:space="0" w:color="auto"/>
        <w:bottom w:val="none" w:sz="0" w:space="0" w:color="auto"/>
        <w:right w:val="none" w:sz="0" w:space="0" w:color="auto"/>
      </w:divBdr>
    </w:div>
    <w:div w:id="423301289">
      <w:bodyDiv w:val="1"/>
      <w:marLeft w:val="0"/>
      <w:marRight w:val="0"/>
      <w:marTop w:val="0"/>
      <w:marBottom w:val="0"/>
      <w:divBdr>
        <w:top w:val="none" w:sz="0" w:space="0" w:color="auto"/>
        <w:left w:val="none" w:sz="0" w:space="0" w:color="auto"/>
        <w:bottom w:val="none" w:sz="0" w:space="0" w:color="auto"/>
        <w:right w:val="none" w:sz="0" w:space="0" w:color="auto"/>
      </w:divBdr>
    </w:div>
    <w:div w:id="428308137">
      <w:bodyDiv w:val="1"/>
      <w:marLeft w:val="0"/>
      <w:marRight w:val="0"/>
      <w:marTop w:val="0"/>
      <w:marBottom w:val="0"/>
      <w:divBdr>
        <w:top w:val="none" w:sz="0" w:space="0" w:color="auto"/>
        <w:left w:val="none" w:sz="0" w:space="0" w:color="auto"/>
        <w:bottom w:val="none" w:sz="0" w:space="0" w:color="auto"/>
        <w:right w:val="none" w:sz="0" w:space="0" w:color="auto"/>
      </w:divBdr>
    </w:div>
    <w:div w:id="431441469">
      <w:bodyDiv w:val="1"/>
      <w:marLeft w:val="0"/>
      <w:marRight w:val="0"/>
      <w:marTop w:val="0"/>
      <w:marBottom w:val="0"/>
      <w:divBdr>
        <w:top w:val="none" w:sz="0" w:space="0" w:color="auto"/>
        <w:left w:val="none" w:sz="0" w:space="0" w:color="auto"/>
        <w:bottom w:val="none" w:sz="0" w:space="0" w:color="auto"/>
        <w:right w:val="none" w:sz="0" w:space="0" w:color="auto"/>
      </w:divBdr>
    </w:div>
    <w:div w:id="431821210">
      <w:bodyDiv w:val="1"/>
      <w:marLeft w:val="0"/>
      <w:marRight w:val="0"/>
      <w:marTop w:val="0"/>
      <w:marBottom w:val="0"/>
      <w:divBdr>
        <w:top w:val="none" w:sz="0" w:space="0" w:color="auto"/>
        <w:left w:val="none" w:sz="0" w:space="0" w:color="auto"/>
        <w:bottom w:val="none" w:sz="0" w:space="0" w:color="auto"/>
        <w:right w:val="none" w:sz="0" w:space="0" w:color="auto"/>
      </w:divBdr>
    </w:div>
    <w:div w:id="435907935">
      <w:bodyDiv w:val="1"/>
      <w:marLeft w:val="0"/>
      <w:marRight w:val="0"/>
      <w:marTop w:val="0"/>
      <w:marBottom w:val="0"/>
      <w:divBdr>
        <w:top w:val="none" w:sz="0" w:space="0" w:color="auto"/>
        <w:left w:val="none" w:sz="0" w:space="0" w:color="auto"/>
        <w:bottom w:val="none" w:sz="0" w:space="0" w:color="auto"/>
        <w:right w:val="none" w:sz="0" w:space="0" w:color="auto"/>
      </w:divBdr>
    </w:div>
    <w:div w:id="436339338">
      <w:bodyDiv w:val="1"/>
      <w:marLeft w:val="0"/>
      <w:marRight w:val="0"/>
      <w:marTop w:val="0"/>
      <w:marBottom w:val="0"/>
      <w:divBdr>
        <w:top w:val="none" w:sz="0" w:space="0" w:color="auto"/>
        <w:left w:val="none" w:sz="0" w:space="0" w:color="auto"/>
        <w:bottom w:val="none" w:sz="0" w:space="0" w:color="auto"/>
        <w:right w:val="none" w:sz="0" w:space="0" w:color="auto"/>
      </w:divBdr>
    </w:div>
    <w:div w:id="438523753">
      <w:bodyDiv w:val="1"/>
      <w:marLeft w:val="0"/>
      <w:marRight w:val="0"/>
      <w:marTop w:val="0"/>
      <w:marBottom w:val="0"/>
      <w:divBdr>
        <w:top w:val="none" w:sz="0" w:space="0" w:color="auto"/>
        <w:left w:val="none" w:sz="0" w:space="0" w:color="auto"/>
        <w:bottom w:val="none" w:sz="0" w:space="0" w:color="auto"/>
        <w:right w:val="none" w:sz="0" w:space="0" w:color="auto"/>
      </w:divBdr>
    </w:div>
    <w:div w:id="440152222">
      <w:bodyDiv w:val="1"/>
      <w:marLeft w:val="0"/>
      <w:marRight w:val="0"/>
      <w:marTop w:val="0"/>
      <w:marBottom w:val="0"/>
      <w:divBdr>
        <w:top w:val="none" w:sz="0" w:space="0" w:color="auto"/>
        <w:left w:val="none" w:sz="0" w:space="0" w:color="auto"/>
        <w:bottom w:val="none" w:sz="0" w:space="0" w:color="auto"/>
        <w:right w:val="none" w:sz="0" w:space="0" w:color="auto"/>
      </w:divBdr>
    </w:div>
    <w:div w:id="440343896">
      <w:bodyDiv w:val="1"/>
      <w:marLeft w:val="0"/>
      <w:marRight w:val="0"/>
      <w:marTop w:val="0"/>
      <w:marBottom w:val="0"/>
      <w:divBdr>
        <w:top w:val="none" w:sz="0" w:space="0" w:color="auto"/>
        <w:left w:val="none" w:sz="0" w:space="0" w:color="auto"/>
        <w:bottom w:val="none" w:sz="0" w:space="0" w:color="auto"/>
        <w:right w:val="none" w:sz="0" w:space="0" w:color="auto"/>
      </w:divBdr>
    </w:div>
    <w:div w:id="443380845">
      <w:bodyDiv w:val="1"/>
      <w:marLeft w:val="0"/>
      <w:marRight w:val="0"/>
      <w:marTop w:val="0"/>
      <w:marBottom w:val="0"/>
      <w:divBdr>
        <w:top w:val="none" w:sz="0" w:space="0" w:color="auto"/>
        <w:left w:val="none" w:sz="0" w:space="0" w:color="auto"/>
        <w:bottom w:val="none" w:sz="0" w:space="0" w:color="auto"/>
        <w:right w:val="none" w:sz="0" w:space="0" w:color="auto"/>
      </w:divBdr>
    </w:div>
    <w:div w:id="444542399">
      <w:bodyDiv w:val="1"/>
      <w:marLeft w:val="0"/>
      <w:marRight w:val="0"/>
      <w:marTop w:val="0"/>
      <w:marBottom w:val="0"/>
      <w:divBdr>
        <w:top w:val="none" w:sz="0" w:space="0" w:color="auto"/>
        <w:left w:val="none" w:sz="0" w:space="0" w:color="auto"/>
        <w:bottom w:val="none" w:sz="0" w:space="0" w:color="auto"/>
        <w:right w:val="none" w:sz="0" w:space="0" w:color="auto"/>
      </w:divBdr>
    </w:div>
    <w:div w:id="445197031">
      <w:bodyDiv w:val="1"/>
      <w:marLeft w:val="0"/>
      <w:marRight w:val="0"/>
      <w:marTop w:val="0"/>
      <w:marBottom w:val="0"/>
      <w:divBdr>
        <w:top w:val="none" w:sz="0" w:space="0" w:color="auto"/>
        <w:left w:val="none" w:sz="0" w:space="0" w:color="auto"/>
        <w:bottom w:val="none" w:sz="0" w:space="0" w:color="auto"/>
        <w:right w:val="none" w:sz="0" w:space="0" w:color="auto"/>
      </w:divBdr>
    </w:div>
    <w:div w:id="449515754">
      <w:bodyDiv w:val="1"/>
      <w:marLeft w:val="0"/>
      <w:marRight w:val="0"/>
      <w:marTop w:val="0"/>
      <w:marBottom w:val="0"/>
      <w:divBdr>
        <w:top w:val="none" w:sz="0" w:space="0" w:color="auto"/>
        <w:left w:val="none" w:sz="0" w:space="0" w:color="auto"/>
        <w:bottom w:val="none" w:sz="0" w:space="0" w:color="auto"/>
        <w:right w:val="none" w:sz="0" w:space="0" w:color="auto"/>
      </w:divBdr>
    </w:div>
    <w:div w:id="451558555">
      <w:bodyDiv w:val="1"/>
      <w:marLeft w:val="0"/>
      <w:marRight w:val="0"/>
      <w:marTop w:val="0"/>
      <w:marBottom w:val="0"/>
      <w:divBdr>
        <w:top w:val="none" w:sz="0" w:space="0" w:color="auto"/>
        <w:left w:val="none" w:sz="0" w:space="0" w:color="auto"/>
        <w:bottom w:val="none" w:sz="0" w:space="0" w:color="auto"/>
        <w:right w:val="none" w:sz="0" w:space="0" w:color="auto"/>
      </w:divBdr>
    </w:div>
    <w:div w:id="452291519">
      <w:bodyDiv w:val="1"/>
      <w:marLeft w:val="0"/>
      <w:marRight w:val="0"/>
      <w:marTop w:val="0"/>
      <w:marBottom w:val="0"/>
      <w:divBdr>
        <w:top w:val="none" w:sz="0" w:space="0" w:color="auto"/>
        <w:left w:val="none" w:sz="0" w:space="0" w:color="auto"/>
        <w:bottom w:val="none" w:sz="0" w:space="0" w:color="auto"/>
        <w:right w:val="none" w:sz="0" w:space="0" w:color="auto"/>
      </w:divBdr>
    </w:div>
    <w:div w:id="455173869">
      <w:bodyDiv w:val="1"/>
      <w:marLeft w:val="0"/>
      <w:marRight w:val="0"/>
      <w:marTop w:val="0"/>
      <w:marBottom w:val="0"/>
      <w:divBdr>
        <w:top w:val="none" w:sz="0" w:space="0" w:color="auto"/>
        <w:left w:val="none" w:sz="0" w:space="0" w:color="auto"/>
        <w:bottom w:val="none" w:sz="0" w:space="0" w:color="auto"/>
        <w:right w:val="none" w:sz="0" w:space="0" w:color="auto"/>
      </w:divBdr>
    </w:div>
    <w:div w:id="455373937">
      <w:bodyDiv w:val="1"/>
      <w:marLeft w:val="0"/>
      <w:marRight w:val="0"/>
      <w:marTop w:val="0"/>
      <w:marBottom w:val="0"/>
      <w:divBdr>
        <w:top w:val="none" w:sz="0" w:space="0" w:color="auto"/>
        <w:left w:val="none" w:sz="0" w:space="0" w:color="auto"/>
        <w:bottom w:val="none" w:sz="0" w:space="0" w:color="auto"/>
        <w:right w:val="none" w:sz="0" w:space="0" w:color="auto"/>
      </w:divBdr>
    </w:div>
    <w:div w:id="458228225">
      <w:bodyDiv w:val="1"/>
      <w:marLeft w:val="0"/>
      <w:marRight w:val="0"/>
      <w:marTop w:val="0"/>
      <w:marBottom w:val="0"/>
      <w:divBdr>
        <w:top w:val="none" w:sz="0" w:space="0" w:color="auto"/>
        <w:left w:val="none" w:sz="0" w:space="0" w:color="auto"/>
        <w:bottom w:val="none" w:sz="0" w:space="0" w:color="auto"/>
        <w:right w:val="none" w:sz="0" w:space="0" w:color="auto"/>
      </w:divBdr>
    </w:div>
    <w:div w:id="458426460">
      <w:bodyDiv w:val="1"/>
      <w:marLeft w:val="0"/>
      <w:marRight w:val="0"/>
      <w:marTop w:val="0"/>
      <w:marBottom w:val="0"/>
      <w:divBdr>
        <w:top w:val="none" w:sz="0" w:space="0" w:color="auto"/>
        <w:left w:val="none" w:sz="0" w:space="0" w:color="auto"/>
        <w:bottom w:val="none" w:sz="0" w:space="0" w:color="auto"/>
        <w:right w:val="none" w:sz="0" w:space="0" w:color="auto"/>
      </w:divBdr>
    </w:div>
    <w:div w:id="459034610">
      <w:bodyDiv w:val="1"/>
      <w:marLeft w:val="0"/>
      <w:marRight w:val="0"/>
      <w:marTop w:val="0"/>
      <w:marBottom w:val="0"/>
      <w:divBdr>
        <w:top w:val="none" w:sz="0" w:space="0" w:color="auto"/>
        <w:left w:val="none" w:sz="0" w:space="0" w:color="auto"/>
        <w:bottom w:val="none" w:sz="0" w:space="0" w:color="auto"/>
        <w:right w:val="none" w:sz="0" w:space="0" w:color="auto"/>
      </w:divBdr>
    </w:div>
    <w:div w:id="459303210">
      <w:bodyDiv w:val="1"/>
      <w:marLeft w:val="0"/>
      <w:marRight w:val="0"/>
      <w:marTop w:val="0"/>
      <w:marBottom w:val="0"/>
      <w:divBdr>
        <w:top w:val="none" w:sz="0" w:space="0" w:color="auto"/>
        <w:left w:val="none" w:sz="0" w:space="0" w:color="auto"/>
        <w:bottom w:val="none" w:sz="0" w:space="0" w:color="auto"/>
        <w:right w:val="none" w:sz="0" w:space="0" w:color="auto"/>
      </w:divBdr>
    </w:div>
    <w:div w:id="459342752">
      <w:bodyDiv w:val="1"/>
      <w:marLeft w:val="0"/>
      <w:marRight w:val="0"/>
      <w:marTop w:val="0"/>
      <w:marBottom w:val="0"/>
      <w:divBdr>
        <w:top w:val="none" w:sz="0" w:space="0" w:color="auto"/>
        <w:left w:val="none" w:sz="0" w:space="0" w:color="auto"/>
        <w:bottom w:val="none" w:sz="0" w:space="0" w:color="auto"/>
        <w:right w:val="none" w:sz="0" w:space="0" w:color="auto"/>
      </w:divBdr>
    </w:div>
    <w:div w:id="459692999">
      <w:bodyDiv w:val="1"/>
      <w:marLeft w:val="0"/>
      <w:marRight w:val="0"/>
      <w:marTop w:val="0"/>
      <w:marBottom w:val="0"/>
      <w:divBdr>
        <w:top w:val="none" w:sz="0" w:space="0" w:color="auto"/>
        <w:left w:val="none" w:sz="0" w:space="0" w:color="auto"/>
        <w:bottom w:val="none" w:sz="0" w:space="0" w:color="auto"/>
        <w:right w:val="none" w:sz="0" w:space="0" w:color="auto"/>
      </w:divBdr>
    </w:div>
    <w:div w:id="461921860">
      <w:bodyDiv w:val="1"/>
      <w:marLeft w:val="0"/>
      <w:marRight w:val="0"/>
      <w:marTop w:val="0"/>
      <w:marBottom w:val="0"/>
      <w:divBdr>
        <w:top w:val="none" w:sz="0" w:space="0" w:color="auto"/>
        <w:left w:val="none" w:sz="0" w:space="0" w:color="auto"/>
        <w:bottom w:val="none" w:sz="0" w:space="0" w:color="auto"/>
        <w:right w:val="none" w:sz="0" w:space="0" w:color="auto"/>
      </w:divBdr>
    </w:div>
    <w:div w:id="464783712">
      <w:bodyDiv w:val="1"/>
      <w:marLeft w:val="0"/>
      <w:marRight w:val="0"/>
      <w:marTop w:val="0"/>
      <w:marBottom w:val="0"/>
      <w:divBdr>
        <w:top w:val="none" w:sz="0" w:space="0" w:color="auto"/>
        <w:left w:val="none" w:sz="0" w:space="0" w:color="auto"/>
        <w:bottom w:val="none" w:sz="0" w:space="0" w:color="auto"/>
        <w:right w:val="none" w:sz="0" w:space="0" w:color="auto"/>
      </w:divBdr>
    </w:div>
    <w:div w:id="465902856">
      <w:bodyDiv w:val="1"/>
      <w:marLeft w:val="0"/>
      <w:marRight w:val="0"/>
      <w:marTop w:val="0"/>
      <w:marBottom w:val="0"/>
      <w:divBdr>
        <w:top w:val="none" w:sz="0" w:space="0" w:color="auto"/>
        <w:left w:val="none" w:sz="0" w:space="0" w:color="auto"/>
        <w:bottom w:val="none" w:sz="0" w:space="0" w:color="auto"/>
        <w:right w:val="none" w:sz="0" w:space="0" w:color="auto"/>
      </w:divBdr>
    </w:div>
    <w:div w:id="468133118">
      <w:bodyDiv w:val="1"/>
      <w:marLeft w:val="0"/>
      <w:marRight w:val="0"/>
      <w:marTop w:val="0"/>
      <w:marBottom w:val="0"/>
      <w:divBdr>
        <w:top w:val="none" w:sz="0" w:space="0" w:color="auto"/>
        <w:left w:val="none" w:sz="0" w:space="0" w:color="auto"/>
        <w:bottom w:val="none" w:sz="0" w:space="0" w:color="auto"/>
        <w:right w:val="none" w:sz="0" w:space="0" w:color="auto"/>
      </w:divBdr>
    </w:div>
    <w:div w:id="469903690">
      <w:bodyDiv w:val="1"/>
      <w:marLeft w:val="0"/>
      <w:marRight w:val="0"/>
      <w:marTop w:val="0"/>
      <w:marBottom w:val="0"/>
      <w:divBdr>
        <w:top w:val="none" w:sz="0" w:space="0" w:color="auto"/>
        <w:left w:val="none" w:sz="0" w:space="0" w:color="auto"/>
        <w:bottom w:val="none" w:sz="0" w:space="0" w:color="auto"/>
        <w:right w:val="none" w:sz="0" w:space="0" w:color="auto"/>
      </w:divBdr>
    </w:div>
    <w:div w:id="471336692">
      <w:bodyDiv w:val="1"/>
      <w:marLeft w:val="0"/>
      <w:marRight w:val="0"/>
      <w:marTop w:val="0"/>
      <w:marBottom w:val="0"/>
      <w:divBdr>
        <w:top w:val="none" w:sz="0" w:space="0" w:color="auto"/>
        <w:left w:val="none" w:sz="0" w:space="0" w:color="auto"/>
        <w:bottom w:val="none" w:sz="0" w:space="0" w:color="auto"/>
        <w:right w:val="none" w:sz="0" w:space="0" w:color="auto"/>
      </w:divBdr>
    </w:div>
    <w:div w:id="471481439">
      <w:bodyDiv w:val="1"/>
      <w:marLeft w:val="0"/>
      <w:marRight w:val="0"/>
      <w:marTop w:val="0"/>
      <w:marBottom w:val="0"/>
      <w:divBdr>
        <w:top w:val="none" w:sz="0" w:space="0" w:color="auto"/>
        <w:left w:val="none" w:sz="0" w:space="0" w:color="auto"/>
        <w:bottom w:val="none" w:sz="0" w:space="0" w:color="auto"/>
        <w:right w:val="none" w:sz="0" w:space="0" w:color="auto"/>
      </w:divBdr>
    </w:div>
    <w:div w:id="471753270">
      <w:bodyDiv w:val="1"/>
      <w:marLeft w:val="0"/>
      <w:marRight w:val="0"/>
      <w:marTop w:val="0"/>
      <w:marBottom w:val="0"/>
      <w:divBdr>
        <w:top w:val="none" w:sz="0" w:space="0" w:color="auto"/>
        <w:left w:val="none" w:sz="0" w:space="0" w:color="auto"/>
        <w:bottom w:val="none" w:sz="0" w:space="0" w:color="auto"/>
        <w:right w:val="none" w:sz="0" w:space="0" w:color="auto"/>
      </w:divBdr>
    </w:div>
    <w:div w:id="472987725">
      <w:bodyDiv w:val="1"/>
      <w:marLeft w:val="0"/>
      <w:marRight w:val="0"/>
      <w:marTop w:val="0"/>
      <w:marBottom w:val="0"/>
      <w:divBdr>
        <w:top w:val="none" w:sz="0" w:space="0" w:color="auto"/>
        <w:left w:val="none" w:sz="0" w:space="0" w:color="auto"/>
        <w:bottom w:val="none" w:sz="0" w:space="0" w:color="auto"/>
        <w:right w:val="none" w:sz="0" w:space="0" w:color="auto"/>
      </w:divBdr>
    </w:div>
    <w:div w:id="473642387">
      <w:bodyDiv w:val="1"/>
      <w:marLeft w:val="0"/>
      <w:marRight w:val="0"/>
      <w:marTop w:val="0"/>
      <w:marBottom w:val="0"/>
      <w:divBdr>
        <w:top w:val="none" w:sz="0" w:space="0" w:color="auto"/>
        <w:left w:val="none" w:sz="0" w:space="0" w:color="auto"/>
        <w:bottom w:val="none" w:sz="0" w:space="0" w:color="auto"/>
        <w:right w:val="none" w:sz="0" w:space="0" w:color="auto"/>
      </w:divBdr>
    </w:div>
    <w:div w:id="473986471">
      <w:bodyDiv w:val="1"/>
      <w:marLeft w:val="0"/>
      <w:marRight w:val="0"/>
      <w:marTop w:val="0"/>
      <w:marBottom w:val="0"/>
      <w:divBdr>
        <w:top w:val="none" w:sz="0" w:space="0" w:color="auto"/>
        <w:left w:val="none" w:sz="0" w:space="0" w:color="auto"/>
        <w:bottom w:val="none" w:sz="0" w:space="0" w:color="auto"/>
        <w:right w:val="none" w:sz="0" w:space="0" w:color="auto"/>
      </w:divBdr>
    </w:div>
    <w:div w:id="474026185">
      <w:bodyDiv w:val="1"/>
      <w:marLeft w:val="0"/>
      <w:marRight w:val="0"/>
      <w:marTop w:val="0"/>
      <w:marBottom w:val="0"/>
      <w:divBdr>
        <w:top w:val="none" w:sz="0" w:space="0" w:color="auto"/>
        <w:left w:val="none" w:sz="0" w:space="0" w:color="auto"/>
        <w:bottom w:val="none" w:sz="0" w:space="0" w:color="auto"/>
        <w:right w:val="none" w:sz="0" w:space="0" w:color="auto"/>
      </w:divBdr>
    </w:div>
    <w:div w:id="476727004">
      <w:bodyDiv w:val="1"/>
      <w:marLeft w:val="0"/>
      <w:marRight w:val="0"/>
      <w:marTop w:val="0"/>
      <w:marBottom w:val="0"/>
      <w:divBdr>
        <w:top w:val="none" w:sz="0" w:space="0" w:color="auto"/>
        <w:left w:val="none" w:sz="0" w:space="0" w:color="auto"/>
        <w:bottom w:val="none" w:sz="0" w:space="0" w:color="auto"/>
        <w:right w:val="none" w:sz="0" w:space="0" w:color="auto"/>
      </w:divBdr>
    </w:div>
    <w:div w:id="476802478">
      <w:bodyDiv w:val="1"/>
      <w:marLeft w:val="0"/>
      <w:marRight w:val="0"/>
      <w:marTop w:val="0"/>
      <w:marBottom w:val="0"/>
      <w:divBdr>
        <w:top w:val="none" w:sz="0" w:space="0" w:color="auto"/>
        <w:left w:val="none" w:sz="0" w:space="0" w:color="auto"/>
        <w:bottom w:val="none" w:sz="0" w:space="0" w:color="auto"/>
        <w:right w:val="none" w:sz="0" w:space="0" w:color="auto"/>
      </w:divBdr>
    </w:div>
    <w:div w:id="477042080">
      <w:bodyDiv w:val="1"/>
      <w:marLeft w:val="0"/>
      <w:marRight w:val="0"/>
      <w:marTop w:val="0"/>
      <w:marBottom w:val="0"/>
      <w:divBdr>
        <w:top w:val="none" w:sz="0" w:space="0" w:color="auto"/>
        <w:left w:val="none" w:sz="0" w:space="0" w:color="auto"/>
        <w:bottom w:val="none" w:sz="0" w:space="0" w:color="auto"/>
        <w:right w:val="none" w:sz="0" w:space="0" w:color="auto"/>
      </w:divBdr>
    </w:div>
    <w:div w:id="480510288">
      <w:bodyDiv w:val="1"/>
      <w:marLeft w:val="0"/>
      <w:marRight w:val="0"/>
      <w:marTop w:val="0"/>
      <w:marBottom w:val="0"/>
      <w:divBdr>
        <w:top w:val="none" w:sz="0" w:space="0" w:color="auto"/>
        <w:left w:val="none" w:sz="0" w:space="0" w:color="auto"/>
        <w:bottom w:val="none" w:sz="0" w:space="0" w:color="auto"/>
        <w:right w:val="none" w:sz="0" w:space="0" w:color="auto"/>
      </w:divBdr>
    </w:div>
    <w:div w:id="483279101">
      <w:bodyDiv w:val="1"/>
      <w:marLeft w:val="0"/>
      <w:marRight w:val="0"/>
      <w:marTop w:val="0"/>
      <w:marBottom w:val="0"/>
      <w:divBdr>
        <w:top w:val="none" w:sz="0" w:space="0" w:color="auto"/>
        <w:left w:val="none" w:sz="0" w:space="0" w:color="auto"/>
        <w:bottom w:val="none" w:sz="0" w:space="0" w:color="auto"/>
        <w:right w:val="none" w:sz="0" w:space="0" w:color="auto"/>
      </w:divBdr>
    </w:div>
    <w:div w:id="489950237">
      <w:bodyDiv w:val="1"/>
      <w:marLeft w:val="0"/>
      <w:marRight w:val="0"/>
      <w:marTop w:val="0"/>
      <w:marBottom w:val="0"/>
      <w:divBdr>
        <w:top w:val="none" w:sz="0" w:space="0" w:color="auto"/>
        <w:left w:val="none" w:sz="0" w:space="0" w:color="auto"/>
        <w:bottom w:val="none" w:sz="0" w:space="0" w:color="auto"/>
        <w:right w:val="none" w:sz="0" w:space="0" w:color="auto"/>
      </w:divBdr>
    </w:div>
    <w:div w:id="491918978">
      <w:bodyDiv w:val="1"/>
      <w:marLeft w:val="0"/>
      <w:marRight w:val="0"/>
      <w:marTop w:val="0"/>
      <w:marBottom w:val="0"/>
      <w:divBdr>
        <w:top w:val="none" w:sz="0" w:space="0" w:color="auto"/>
        <w:left w:val="none" w:sz="0" w:space="0" w:color="auto"/>
        <w:bottom w:val="none" w:sz="0" w:space="0" w:color="auto"/>
        <w:right w:val="none" w:sz="0" w:space="0" w:color="auto"/>
      </w:divBdr>
    </w:div>
    <w:div w:id="493839796">
      <w:bodyDiv w:val="1"/>
      <w:marLeft w:val="0"/>
      <w:marRight w:val="0"/>
      <w:marTop w:val="0"/>
      <w:marBottom w:val="0"/>
      <w:divBdr>
        <w:top w:val="none" w:sz="0" w:space="0" w:color="auto"/>
        <w:left w:val="none" w:sz="0" w:space="0" w:color="auto"/>
        <w:bottom w:val="none" w:sz="0" w:space="0" w:color="auto"/>
        <w:right w:val="none" w:sz="0" w:space="0" w:color="auto"/>
      </w:divBdr>
    </w:div>
    <w:div w:id="498008833">
      <w:bodyDiv w:val="1"/>
      <w:marLeft w:val="0"/>
      <w:marRight w:val="0"/>
      <w:marTop w:val="0"/>
      <w:marBottom w:val="0"/>
      <w:divBdr>
        <w:top w:val="none" w:sz="0" w:space="0" w:color="auto"/>
        <w:left w:val="none" w:sz="0" w:space="0" w:color="auto"/>
        <w:bottom w:val="none" w:sz="0" w:space="0" w:color="auto"/>
        <w:right w:val="none" w:sz="0" w:space="0" w:color="auto"/>
      </w:divBdr>
    </w:div>
    <w:div w:id="498810328">
      <w:bodyDiv w:val="1"/>
      <w:marLeft w:val="0"/>
      <w:marRight w:val="0"/>
      <w:marTop w:val="0"/>
      <w:marBottom w:val="0"/>
      <w:divBdr>
        <w:top w:val="none" w:sz="0" w:space="0" w:color="auto"/>
        <w:left w:val="none" w:sz="0" w:space="0" w:color="auto"/>
        <w:bottom w:val="none" w:sz="0" w:space="0" w:color="auto"/>
        <w:right w:val="none" w:sz="0" w:space="0" w:color="auto"/>
      </w:divBdr>
    </w:div>
    <w:div w:id="498883477">
      <w:bodyDiv w:val="1"/>
      <w:marLeft w:val="0"/>
      <w:marRight w:val="0"/>
      <w:marTop w:val="0"/>
      <w:marBottom w:val="0"/>
      <w:divBdr>
        <w:top w:val="none" w:sz="0" w:space="0" w:color="auto"/>
        <w:left w:val="none" w:sz="0" w:space="0" w:color="auto"/>
        <w:bottom w:val="none" w:sz="0" w:space="0" w:color="auto"/>
        <w:right w:val="none" w:sz="0" w:space="0" w:color="auto"/>
      </w:divBdr>
    </w:div>
    <w:div w:id="500242051">
      <w:bodyDiv w:val="1"/>
      <w:marLeft w:val="0"/>
      <w:marRight w:val="0"/>
      <w:marTop w:val="0"/>
      <w:marBottom w:val="0"/>
      <w:divBdr>
        <w:top w:val="none" w:sz="0" w:space="0" w:color="auto"/>
        <w:left w:val="none" w:sz="0" w:space="0" w:color="auto"/>
        <w:bottom w:val="none" w:sz="0" w:space="0" w:color="auto"/>
        <w:right w:val="none" w:sz="0" w:space="0" w:color="auto"/>
      </w:divBdr>
    </w:div>
    <w:div w:id="500655853">
      <w:bodyDiv w:val="1"/>
      <w:marLeft w:val="0"/>
      <w:marRight w:val="0"/>
      <w:marTop w:val="0"/>
      <w:marBottom w:val="0"/>
      <w:divBdr>
        <w:top w:val="none" w:sz="0" w:space="0" w:color="auto"/>
        <w:left w:val="none" w:sz="0" w:space="0" w:color="auto"/>
        <w:bottom w:val="none" w:sz="0" w:space="0" w:color="auto"/>
        <w:right w:val="none" w:sz="0" w:space="0" w:color="auto"/>
      </w:divBdr>
    </w:div>
    <w:div w:id="502865856">
      <w:bodyDiv w:val="1"/>
      <w:marLeft w:val="0"/>
      <w:marRight w:val="0"/>
      <w:marTop w:val="0"/>
      <w:marBottom w:val="0"/>
      <w:divBdr>
        <w:top w:val="none" w:sz="0" w:space="0" w:color="auto"/>
        <w:left w:val="none" w:sz="0" w:space="0" w:color="auto"/>
        <w:bottom w:val="none" w:sz="0" w:space="0" w:color="auto"/>
        <w:right w:val="none" w:sz="0" w:space="0" w:color="auto"/>
      </w:divBdr>
    </w:div>
    <w:div w:id="503863521">
      <w:bodyDiv w:val="1"/>
      <w:marLeft w:val="0"/>
      <w:marRight w:val="0"/>
      <w:marTop w:val="0"/>
      <w:marBottom w:val="0"/>
      <w:divBdr>
        <w:top w:val="none" w:sz="0" w:space="0" w:color="auto"/>
        <w:left w:val="none" w:sz="0" w:space="0" w:color="auto"/>
        <w:bottom w:val="none" w:sz="0" w:space="0" w:color="auto"/>
        <w:right w:val="none" w:sz="0" w:space="0" w:color="auto"/>
      </w:divBdr>
    </w:div>
    <w:div w:id="504129916">
      <w:bodyDiv w:val="1"/>
      <w:marLeft w:val="0"/>
      <w:marRight w:val="0"/>
      <w:marTop w:val="0"/>
      <w:marBottom w:val="0"/>
      <w:divBdr>
        <w:top w:val="none" w:sz="0" w:space="0" w:color="auto"/>
        <w:left w:val="none" w:sz="0" w:space="0" w:color="auto"/>
        <w:bottom w:val="none" w:sz="0" w:space="0" w:color="auto"/>
        <w:right w:val="none" w:sz="0" w:space="0" w:color="auto"/>
      </w:divBdr>
    </w:div>
    <w:div w:id="508102339">
      <w:bodyDiv w:val="1"/>
      <w:marLeft w:val="0"/>
      <w:marRight w:val="0"/>
      <w:marTop w:val="0"/>
      <w:marBottom w:val="0"/>
      <w:divBdr>
        <w:top w:val="none" w:sz="0" w:space="0" w:color="auto"/>
        <w:left w:val="none" w:sz="0" w:space="0" w:color="auto"/>
        <w:bottom w:val="none" w:sz="0" w:space="0" w:color="auto"/>
        <w:right w:val="none" w:sz="0" w:space="0" w:color="auto"/>
      </w:divBdr>
    </w:div>
    <w:div w:id="509608523">
      <w:bodyDiv w:val="1"/>
      <w:marLeft w:val="0"/>
      <w:marRight w:val="0"/>
      <w:marTop w:val="0"/>
      <w:marBottom w:val="0"/>
      <w:divBdr>
        <w:top w:val="none" w:sz="0" w:space="0" w:color="auto"/>
        <w:left w:val="none" w:sz="0" w:space="0" w:color="auto"/>
        <w:bottom w:val="none" w:sz="0" w:space="0" w:color="auto"/>
        <w:right w:val="none" w:sz="0" w:space="0" w:color="auto"/>
      </w:divBdr>
    </w:div>
    <w:div w:id="511770734">
      <w:bodyDiv w:val="1"/>
      <w:marLeft w:val="0"/>
      <w:marRight w:val="0"/>
      <w:marTop w:val="0"/>
      <w:marBottom w:val="0"/>
      <w:divBdr>
        <w:top w:val="none" w:sz="0" w:space="0" w:color="auto"/>
        <w:left w:val="none" w:sz="0" w:space="0" w:color="auto"/>
        <w:bottom w:val="none" w:sz="0" w:space="0" w:color="auto"/>
        <w:right w:val="none" w:sz="0" w:space="0" w:color="auto"/>
      </w:divBdr>
    </w:div>
    <w:div w:id="512109809">
      <w:bodyDiv w:val="1"/>
      <w:marLeft w:val="0"/>
      <w:marRight w:val="0"/>
      <w:marTop w:val="0"/>
      <w:marBottom w:val="0"/>
      <w:divBdr>
        <w:top w:val="none" w:sz="0" w:space="0" w:color="auto"/>
        <w:left w:val="none" w:sz="0" w:space="0" w:color="auto"/>
        <w:bottom w:val="none" w:sz="0" w:space="0" w:color="auto"/>
        <w:right w:val="none" w:sz="0" w:space="0" w:color="auto"/>
      </w:divBdr>
    </w:div>
    <w:div w:id="513036104">
      <w:bodyDiv w:val="1"/>
      <w:marLeft w:val="0"/>
      <w:marRight w:val="0"/>
      <w:marTop w:val="0"/>
      <w:marBottom w:val="0"/>
      <w:divBdr>
        <w:top w:val="none" w:sz="0" w:space="0" w:color="auto"/>
        <w:left w:val="none" w:sz="0" w:space="0" w:color="auto"/>
        <w:bottom w:val="none" w:sz="0" w:space="0" w:color="auto"/>
        <w:right w:val="none" w:sz="0" w:space="0" w:color="auto"/>
      </w:divBdr>
    </w:div>
    <w:div w:id="514686110">
      <w:bodyDiv w:val="1"/>
      <w:marLeft w:val="0"/>
      <w:marRight w:val="0"/>
      <w:marTop w:val="0"/>
      <w:marBottom w:val="0"/>
      <w:divBdr>
        <w:top w:val="none" w:sz="0" w:space="0" w:color="auto"/>
        <w:left w:val="none" w:sz="0" w:space="0" w:color="auto"/>
        <w:bottom w:val="none" w:sz="0" w:space="0" w:color="auto"/>
        <w:right w:val="none" w:sz="0" w:space="0" w:color="auto"/>
      </w:divBdr>
    </w:div>
    <w:div w:id="516500755">
      <w:bodyDiv w:val="1"/>
      <w:marLeft w:val="0"/>
      <w:marRight w:val="0"/>
      <w:marTop w:val="0"/>
      <w:marBottom w:val="0"/>
      <w:divBdr>
        <w:top w:val="none" w:sz="0" w:space="0" w:color="auto"/>
        <w:left w:val="none" w:sz="0" w:space="0" w:color="auto"/>
        <w:bottom w:val="none" w:sz="0" w:space="0" w:color="auto"/>
        <w:right w:val="none" w:sz="0" w:space="0" w:color="auto"/>
      </w:divBdr>
    </w:div>
    <w:div w:id="518736432">
      <w:bodyDiv w:val="1"/>
      <w:marLeft w:val="0"/>
      <w:marRight w:val="0"/>
      <w:marTop w:val="0"/>
      <w:marBottom w:val="0"/>
      <w:divBdr>
        <w:top w:val="none" w:sz="0" w:space="0" w:color="auto"/>
        <w:left w:val="none" w:sz="0" w:space="0" w:color="auto"/>
        <w:bottom w:val="none" w:sz="0" w:space="0" w:color="auto"/>
        <w:right w:val="none" w:sz="0" w:space="0" w:color="auto"/>
      </w:divBdr>
    </w:div>
    <w:div w:id="519587683">
      <w:bodyDiv w:val="1"/>
      <w:marLeft w:val="0"/>
      <w:marRight w:val="0"/>
      <w:marTop w:val="0"/>
      <w:marBottom w:val="0"/>
      <w:divBdr>
        <w:top w:val="none" w:sz="0" w:space="0" w:color="auto"/>
        <w:left w:val="none" w:sz="0" w:space="0" w:color="auto"/>
        <w:bottom w:val="none" w:sz="0" w:space="0" w:color="auto"/>
        <w:right w:val="none" w:sz="0" w:space="0" w:color="auto"/>
      </w:divBdr>
    </w:div>
    <w:div w:id="520558295">
      <w:bodyDiv w:val="1"/>
      <w:marLeft w:val="0"/>
      <w:marRight w:val="0"/>
      <w:marTop w:val="0"/>
      <w:marBottom w:val="0"/>
      <w:divBdr>
        <w:top w:val="none" w:sz="0" w:space="0" w:color="auto"/>
        <w:left w:val="none" w:sz="0" w:space="0" w:color="auto"/>
        <w:bottom w:val="none" w:sz="0" w:space="0" w:color="auto"/>
        <w:right w:val="none" w:sz="0" w:space="0" w:color="auto"/>
      </w:divBdr>
    </w:div>
    <w:div w:id="521405052">
      <w:bodyDiv w:val="1"/>
      <w:marLeft w:val="0"/>
      <w:marRight w:val="0"/>
      <w:marTop w:val="0"/>
      <w:marBottom w:val="0"/>
      <w:divBdr>
        <w:top w:val="none" w:sz="0" w:space="0" w:color="auto"/>
        <w:left w:val="none" w:sz="0" w:space="0" w:color="auto"/>
        <w:bottom w:val="none" w:sz="0" w:space="0" w:color="auto"/>
        <w:right w:val="none" w:sz="0" w:space="0" w:color="auto"/>
      </w:divBdr>
    </w:div>
    <w:div w:id="522280357">
      <w:bodyDiv w:val="1"/>
      <w:marLeft w:val="0"/>
      <w:marRight w:val="0"/>
      <w:marTop w:val="0"/>
      <w:marBottom w:val="0"/>
      <w:divBdr>
        <w:top w:val="none" w:sz="0" w:space="0" w:color="auto"/>
        <w:left w:val="none" w:sz="0" w:space="0" w:color="auto"/>
        <w:bottom w:val="none" w:sz="0" w:space="0" w:color="auto"/>
        <w:right w:val="none" w:sz="0" w:space="0" w:color="auto"/>
      </w:divBdr>
    </w:div>
    <w:div w:id="524833574">
      <w:bodyDiv w:val="1"/>
      <w:marLeft w:val="0"/>
      <w:marRight w:val="0"/>
      <w:marTop w:val="0"/>
      <w:marBottom w:val="0"/>
      <w:divBdr>
        <w:top w:val="none" w:sz="0" w:space="0" w:color="auto"/>
        <w:left w:val="none" w:sz="0" w:space="0" w:color="auto"/>
        <w:bottom w:val="none" w:sz="0" w:space="0" w:color="auto"/>
        <w:right w:val="none" w:sz="0" w:space="0" w:color="auto"/>
      </w:divBdr>
    </w:div>
    <w:div w:id="525026258">
      <w:bodyDiv w:val="1"/>
      <w:marLeft w:val="0"/>
      <w:marRight w:val="0"/>
      <w:marTop w:val="0"/>
      <w:marBottom w:val="0"/>
      <w:divBdr>
        <w:top w:val="none" w:sz="0" w:space="0" w:color="auto"/>
        <w:left w:val="none" w:sz="0" w:space="0" w:color="auto"/>
        <w:bottom w:val="none" w:sz="0" w:space="0" w:color="auto"/>
        <w:right w:val="none" w:sz="0" w:space="0" w:color="auto"/>
      </w:divBdr>
    </w:div>
    <w:div w:id="532424530">
      <w:bodyDiv w:val="1"/>
      <w:marLeft w:val="0"/>
      <w:marRight w:val="0"/>
      <w:marTop w:val="0"/>
      <w:marBottom w:val="0"/>
      <w:divBdr>
        <w:top w:val="none" w:sz="0" w:space="0" w:color="auto"/>
        <w:left w:val="none" w:sz="0" w:space="0" w:color="auto"/>
        <w:bottom w:val="none" w:sz="0" w:space="0" w:color="auto"/>
        <w:right w:val="none" w:sz="0" w:space="0" w:color="auto"/>
      </w:divBdr>
    </w:div>
    <w:div w:id="532883091">
      <w:bodyDiv w:val="1"/>
      <w:marLeft w:val="0"/>
      <w:marRight w:val="0"/>
      <w:marTop w:val="0"/>
      <w:marBottom w:val="0"/>
      <w:divBdr>
        <w:top w:val="none" w:sz="0" w:space="0" w:color="auto"/>
        <w:left w:val="none" w:sz="0" w:space="0" w:color="auto"/>
        <w:bottom w:val="none" w:sz="0" w:space="0" w:color="auto"/>
        <w:right w:val="none" w:sz="0" w:space="0" w:color="auto"/>
      </w:divBdr>
    </w:div>
    <w:div w:id="534004796">
      <w:bodyDiv w:val="1"/>
      <w:marLeft w:val="0"/>
      <w:marRight w:val="0"/>
      <w:marTop w:val="0"/>
      <w:marBottom w:val="0"/>
      <w:divBdr>
        <w:top w:val="none" w:sz="0" w:space="0" w:color="auto"/>
        <w:left w:val="none" w:sz="0" w:space="0" w:color="auto"/>
        <w:bottom w:val="none" w:sz="0" w:space="0" w:color="auto"/>
        <w:right w:val="none" w:sz="0" w:space="0" w:color="auto"/>
      </w:divBdr>
    </w:div>
    <w:div w:id="535197321">
      <w:bodyDiv w:val="1"/>
      <w:marLeft w:val="0"/>
      <w:marRight w:val="0"/>
      <w:marTop w:val="0"/>
      <w:marBottom w:val="0"/>
      <w:divBdr>
        <w:top w:val="none" w:sz="0" w:space="0" w:color="auto"/>
        <w:left w:val="none" w:sz="0" w:space="0" w:color="auto"/>
        <w:bottom w:val="none" w:sz="0" w:space="0" w:color="auto"/>
        <w:right w:val="none" w:sz="0" w:space="0" w:color="auto"/>
      </w:divBdr>
    </w:div>
    <w:div w:id="535316384">
      <w:bodyDiv w:val="1"/>
      <w:marLeft w:val="0"/>
      <w:marRight w:val="0"/>
      <w:marTop w:val="0"/>
      <w:marBottom w:val="0"/>
      <w:divBdr>
        <w:top w:val="none" w:sz="0" w:space="0" w:color="auto"/>
        <w:left w:val="none" w:sz="0" w:space="0" w:color="auto"/>
        <w:bottom w:val="none" w:sz="0" w:space="0" w:color="auto"/>
        <w:right w:val="none" w:sz="0" w:space="0" w:color="auto"/>
      </w:divBdr>
    </w:div>
    <w:div w:id="536045569">
      <w:bodyDiv w:val="1"/>
      <w:marLeft w:val="0"/>
      <w:marRight w:val="0"/>
      <w:marTop w:val="0"/>
      <w:marBottom w:val="0"/>
      <w:divBdr>
        <w:top w:val="none" w:sz="0" w:space="0" w:color="auto"/>
        <w:left w:val="none" w:sz="0" w:space="0" w:color="auto"/>
        <w:bottom w:val="none" w:sz="0" w:space="0" w:color="auto"/>
        <w:right w:val="none" w:sz="0" w:space="0" w:color="auto"/>
      </w:divBdr>
    </w:div>
    <w:div w:id="536700786">
      <w:bodyDiv w:val="1"/>
      <w:marLeft w:val="0"/>
      <w:marRight w:val="0"/>
      <w:marTop w:val="0"/>
      <w:marBottom w:val="0"/>
      <w:divBdr>
        <w:top w:val="none" w:sz="0" w:space="0" w:color="auto"/>
        <w:left w:val="none" w:sz="0" w:space="0" w:color="auto"/>
        <w:bottom w:val="none" w:sz="0" w:space="0" w:color="auto"/>
        <w:right w:val="none" w:sz="0" w:space="0" w:color="auto"/>
      </w:divBdr>
    </w:div>
    <w:div w:id="536745517">
      <w:bodyDiv w:val="1"/>
      <w:marLeft w:val="0"/>
      <w:marRight w:val="0"/>
      <w:marTop w:val="0"/>
      <w:marBottom w:val="0"/>
      <w:divBdr>
        <w:top w:val="none" w:sz="0" w:space="0" w:color="auto"/>
        <w:left w:val="none" w:sz="0" w:space="0" w:color="auto"/>
        <w:bottom w:val="none" w:sz="0" w:space="0" w:color="auto"/>
        <w:right w:val="none" w:sz="0" w:space="0" w:color="auto"/>
      </w:divBdr>
    </w:div>
    <w:div w:id="539099919">
      <w:bodyDiv w:val="1"/>
      <w:marLeft w:val="0"/>
      <w:marRight w:val="0"/>
      <w:marTop w:val="0"/>
      <w:marBottom w:val="0"/>
      <w:divBdr>
        <w:top w:val="none" w:sz="0" w:space="0" w:color="auto"/>
        <w:left w:val="none" w:sz="0" w:space="0" w:color="auto"/>
        <w:bottom w:val="none" w:sz="0" w:space="0" w:color="auto"/>
        <w:right w:val="none" w:sz="0" w:space="0" w:color="auto"/>
      </w:divBdr>
    </w:div>
    <w:div w:id="541360062">
      <w:bodyDiv w:val="1"/>
      <w:marLeft w:val="0"/>
      <w:marRight w:val="0"/>
      <w:marTop w:val="0"/>
      <w:marBottom w:val="0"/>
      <w:divBdr>
        <w:top w:val="none" w:sz="0" w:space="0" w:color="auto"/>
        <w:left w:val="none" w:sz="0" w:space="0" w:color="auto"/>
        <w:bottom w:val="none" w:sz="0" w:space="0" w:color="auto"/>
        <w:right w:val="none" w:sz="0" w:space="0" w:color="auto"/>
      </w:divBdr>
    </w:div>
    <w:div w:id="542913486">
      <w:bodyDiv w:val="1"/>
      <w:marLeft w:val="0"/>
      <w:marRight w:val="0"/>
      <w:marTop w:val="0"/>
      <w:marBottom w:val="0"/>
      <w:divBdr>
        <w:top w:val="none" w:sz="0" w:space="0" w:color="auto"/>
        <w:left w:val="none" w:sz="0" w:space="0" w:color="auto"/>
        <w:bottom w:val="none" w:sz="0" w:space="0" w:color="auto"/>
        <w:right w:val="none" w:sz="0" w:space="0" w:color="auto"/>
      </w:divBdr>
    </w:div>
    <w:div w:id="543055257">
      <w:bodyDiv w:val="1"/>
      <w:marLeft w:val="0"/>
      <w:marRight w:val="0"/>
      <w:marTop w:val="0"/>
      <w:marBottom w:val="0"/>
      <w:divBdr>
        <w:top w:val="none" w:sz="0" w:space="0" w:color="auto"/>
        <w:left w:val="none" w:sz="0" w:space="0" w:color="auto"/>
        <w:bottom w:val="none" w:sz="0" w:space="0" w:color="auto"/>
        <w:right w:val="none" w:sz="0" w:space="0" w:color="auto"/>
      </w:divBdr>
    </w:div>
    <w:div w:id="544952196">
      <w:bodyDiv w:val="1"/>
      <w:marLeft w:val="0"/>
      <w:marRight w:val="0"/>
      <w:marTop w:val="0"/>
      <w:marBottom w:val="0"/>
      <w:divBdr>
        <w:top w:val="none" w:sz="0" w:space="0" w:color="auto"/>
        <w:left w:val="none" w:sz="0" w:space="0" w:color="auto"/>
        <w:bottom w:val="none" w:sz="0" w:space="0" w:color="auto"/>
        <w:right w:val="none" w:sz="0" w:space="0" w:color="auto"/>
      </w:divBdr>
    </w:div>
    <w:div w:id="545987148">
      <w:bodyDiv w:val="1"/>
      <w:marLeft w:val="0"/>
      <w:marRight w:val="0"/>
      <w:marTop w:val="0"/>
      <w:marBottom w:val="0"/>
      <w:divBdr>
        <w:top w:val="none" w:sz="0" w:space="0" w:color="auto"/>
        <w:left w:val="none" w:sz="0" w:space="0" w:color="auto"/>
        <w:bottom w:val="none" w:sz="0" w:space="0" w:color="auto"/>
        <w:right w:val="none" w:sz="0" w:space="0" w:color="auto"/>
      </w:divBdr>
    </w:div>
    <w:div w:id="547835947">
      <w:bodyDiv w:val="1"/>
      <w:marLeft w:val="0"/>
      <w:marRight w:val="0"/>
      <w:marTop w:val="0"/>
      <w:marBottom w:val="0"/>
      <w:divBdr>
        <w:top w:val="none" w:sz="0" w:space="0" w:color="auto"/>
        <w:left w:val="none" w:sz="0" w:space="0" w:color="auto"/>
        <w:bottom w:val="none" w:sz="0" w:space="0" w:color="auto"/>
        <w:right w:val="none" w:sz="0" w:space="0" w:color="auto"/>
      </w:divBdr>
    </w:div>
    <w:div w:id="551311352">
      <w:bodyDiv w:val="1"/>
      <w:marLeft w:val="0"/>
      <w:marRight w:val="0"/>
      <w:marTop w:val="0"/>
      <w:marBottom w:val="0"/>
      <w:divBdr>
        <w:top w:val="none" w:sz="0" w:space="0" w:color="auto"/>
        <w:left w:val="none" w:sz="0" w:space="0" w:color="auto"/>
        <w:bottom w:val="none" w:sz="0" w:space="0" w:color="auto"/>
        <w:right w:val="none" w:sz="0" w:space="0" w:color="auto"/>
      </w:divBdr>
    </w:div>
    <w:div w:id="553658244">
      <w:bodyDiv w:val="1"/>
      <w:marLeft w:val="0"/>
      <w:marRight w:val="0"/>
      <w:marTop w:val="0"/>
      <w:marBottom w:val="0"/>
      <w:divBdr>
        <w:top w:val="none" w:sz="0" w:space="0" w:color="auto"/>
        <w:left w:val="none" w:sz="0" w:space="0" w:color="auto"/>
        <w:bottom w:val="none" w:sz="0" w:space="0" w:color="auto"/>
        <w:right w:val="none" w:sz="0" w:space="0" w:color="auto"/>
      </w:divBdr>
    </w:div>
    <w:div w:id="554123295">
      <w:bodyDiv w:val="1"/>
      <w:marLeft w:val="0"/>
      <w:marRight w:val="0"/>
      <w:marTop w:val="0"/>
      <w:marBottom w:val="0"/>
      <w:divBdr>
        <w:top w:val="none" w:sz="0" w:space="0" w:color="auto"/>
        <w:left w:val="none" w:sz="0" w:space="0" w:color="auto"/>
        <w:bottom w:val="none" w:sz="0" w:space="0" w:color="auto"/>
        <w:right w:val="none" w:sz="0" w:space="0" w:color="auto"/>
      </w:divBdr>
    </w:div>
    <w:div w:id="555236133">
      <w:bodyDiv w:val="1"/>
      <w:marLeft w:val="0"/>
      <w:marRight w:val="0"/>
      <w:marTop w:val="0"/>
      <w:marBottom w:val="0"/>
      <w:divBdr>
        <w:top w:val="none" w:sz="0" w:space="0" w:color="auto"/>
        <w:left w:val="none" w:sz="0" w:space="0" w:color="auto"/>
        <w:bottom w:val="none" w:sz="0" w:space="0" w:color="auto"/>
        <w:right w:val="none" w:sz="0" w:space="0" w:color="auto"/>
      </w:divBdr>
    </w:div>
    <w:div w:id="557320622">
      <w:bodyDiv w:val="1"/>
      <w:marLeft w:val="0"/>
      <w:marRight w:val="0"/>
      <w:marTop w:val="0"/>
      <w:marBottom w:val="0"/>
      <w:divBdr>
        <w:top w:val="none" w:sz="0" w:space="0" w:color="auto"/>
        <w:left w:val="none" w:sz="0" w:space="0" w:color="auto"/>
        <w:bottom w:val="none" w:sz="0" w:space="0" w:color="auto"/>
        <w:right w:val="none" w:sz="0" w:space="0" w:color="auto"/>
      </w:divBdr>
    </w:div>
    <w:div w:id="568003902">
      <w:bodyDiv w:val="1"/>
      <w:marLeft w:val="0"/>
      <w:marRight w:val="0"/>
      <w:marTop w:val="0"/>
      <w:marBottom w:val="0"/>
      <w:divBdr>
        <w:top w:val="none" w:sz="0" w:space="0" w:color="auto"/>
        <w:left w:val="none" w:sz="0" w:space="0" w:color="auto"/>
        <w:bottom w:val="none" w:sz="0" w:space="0" w:color="auto"/>
        <w:right w:val="none" w:sz="0" w:space="0" w:color="auto"/>
      </w:divBdr>
    </w:div>
    <w:div w:id="568078436">
      <w:bodyDiv w:val="1"/>
      <w:marLeft w:val="0"/>
      <w:marRight w:val="0"/>
      <w:marTop w:val="0"/>
      <w:marBottom w:val="0"/>
      <w:divBdr>
        <w:top w:val="none" w:sz="0" w:space="0" w:color="auto"/>
        <w:left w:val="none" w:sz="0" w:space="0" w:color="auto"/>
        <w:bottom w:val="none" w:sz="0" w:space="0" w:color="auto"/>
        <w:right w:val="none" w:sz="0" w:space="0" w:color="auto"/>
      </w:divBdr>
    </w:div>
    <w:div w:id="569384702">
      <w:bodyDiv w:val="1"/>
      <w:marLeft w:val="0"/>
      <w:marRight w:val="0"/>
      <w:marTop w:val="0"/>
      <w:marBottom w:val="0"/>
      <w:divBdr>
        <w:top w:val="none" w:sz="0" w:space="0" w:color="auto"/>
        <w:left w:val="none" w:sz="0" w:space="0" w:color="auto"/>
        <w:bottom w:val="none" w:sz="0" w:space="0" w:color="auto"/>
        <w:right w:val="none" w:sz="0" w:space="0" w:color="auto"/>
      </w:divBdr>
    </w:div>
    <w:div w:id="569653857">
      <w:bodyDiv w:val="1"/>
      <w:marLeft w:val="0"/>
      <w:marRight w:val="0"/>
      <w:marTop w:val="0"/>
      <w:marBottom w:val="0"/>
      <w:divBdr>
        <w:top w:val="none" w:sz="0" w:space="0" w:color="auto"/>
        <w:left w:val="none" w:sz="0" w:space="0" w:color="auto"/>
        <w:bottom w:val="none" w:sz="0" w:space="0" w:color="auto"/>
        <w:right w:val="none" w:sz="0" w:space="0" w:color="auto"/>
      </w:divBdr>
    </w:div>
    <w:div w:id="570963464">
      <w:bodyDiv w:val="1"/>
      <w:marLeft w:val="0"/>
      <w:marRight w:val="0"/>
      <w:marTop w:val="0"/>
      <w:marBottom w:val="0"/>
      <w:divBdr>
        <w:top w:val="none" w:sz="0" w:space="0" w:color="auto"/>
        <w:left w:val="none" w:sz="0" w:space="0" w:color="auto"/>
        <w:bottom w:val="none" w:sz="0" w:space="0" w:color="auto"/>
        <w:right w:val="none" w:sz="0" w:space="0" w:color="auto"/>
      </w:divBdr>
    </w:div>
    <w:div w:id="570970349">
      <w:bodyDiv w:val="1"/>
      <w:marLeft w:val="0"/>
      <w:marRight w:val="0"/>
      <w:marTop w:val="0"/>
      <w:marBottom w:val="0"/>
      <w:divBdr>
        <w:top w:val="none" w:sz="0" w:space="0" w:color="auto"/>
        <w:left w:val="none" w:sz="0" w:space="0" w:color="auto"/>
        <w:bottom w:val="none" w:sz="0" w:space="0" w:color="auto"/>
        <w:right w:val="none" w:sz="0" w:space="0" w:color="auto"/>
      </w:divBdr>
    </w:div>
    <w:div w:id="571160025">
      <w:bodyDiv w:val="1"/>
      <w:marLeft w:val="0"/>
      <w:marRight w:val="0"/>
      <w:marTop w:val="0"/>
      <w:marBottom w:val="0"/>
      <w:divBdr>
        <w:top w:val="none" w:sz="0" w:space="0" w:color="auto"/>
        <w:left w:val="none" w:sz="0" w:space="0" w:color="auto"/>
        <w:bottom w:val="none" w:sz="0" w:space="0" w:color="auto"/>
        <w:right w:val="none" w:sz="0" w:space="0" w:color="auto"/>
      </w:divBdr>
    </w:div>
    <w:div w:id="573664199">
      <w:bodyDiv w:val="1"/>
      <w:marLeft w:val="0"/>
      <w:marRight w:val="0"/>
      <w:marTop w:val="0"/>
      <w:marBottom w:val="0"/>
      <w:divBdr>
        <w:top w:val="none" w:sz="0" w:space="0" w:color="auto"/>
        <w:left w:val="none" w:sz="0" w:space="0" w:color="auto"/>
        <w:bottom w:val="none" w:sz="0" w:space="0" w:color="auto"/>
        <w:right w:val="none" w:sz="0" w:space="0" w:color="auto"/>
      </w:divBdr>
    </w:div>
    <w:div w:id="576936208">
      <w:bodyDiv w:val="1"/>
      <w:marLeft w:val="0"/>
      <w:marRight w:val="0"/>
      <w:marTop w:val="0"/>
      <w:marBottom w:val="0"/>
      <w:divBdr>
        <w:top w:val="none" w:sz="0" w:space="0" w:color="auto"/>
        <w:left w:val="none" w:sz="0" w:space="0" w:color="auto"/>
        <w:bottom w:val="none" w:sz="0" w:space="0" w:color="auto"/>
        <w:right w:val="none" w:sz="0" w:space="0" w:color="auto"/>
      </w:divBdr>
    </w:div>
    <w:div w:id="578100927">
      <w:bodyDiv w:val="1"/>
      <w:marLeft w:val="0"/>
      <w:marRight w:val="0"/>
      <w:marTop w:val="0"/>
      <w:marBottom w:val="0"/>
      <w:divBdr>
        <w:top w:val="none" w:sz="0" w:space="0" w:color="auto"/>
        <w:left w:val="none" w:sz="0" w:space="0" w:color="auto"/>
        <w:bottom w:val="none" w:sz="0" w:space="0" w:color="auto"/>
        <w:right w:val="none" w:sz="0" w:space="0" w:color="auto"/>
      </w:divBdr>
    </w:div>
    <w:div w:id="583686131">
      <w:bodyDiv w:val="1"/>
      <w:marLeft w:val="0"/>
      <w:marRight w:val="0"/>
      <w:marTop w:val="0"/>
      <w:marBottom w:val="0"/>
      <w:divBdr>
        <w:top w:val="none" w:sz="0" w:space="0" w:color="auto"/>
        <w:left w:val="none" w:sz="0" w:space="0" w:color="auto"/>
        <w:bottom w:val="none" w:sz="0" w:space="0" w:color="auto"/>
        <w:right w:val="none" w:sz="0" w:space="0" w:color="auto"/>
      </w:divBdr>
    </w:div>
    <w:div w:id="584346327">
      <w:bodyDiv w:val="1"/>
      <w:marLeft w:val="0"/>
      <w:marRight w:val="0"/>
      <w:marTop w:val="0"/>
      <w:marBottom w:val="0"/>
      <w:divBdr>
        <w:top w:val="none" w:sz="0" w:space="0" w:color="auto"/>
        <w:left w:val="none" w:sz="0" w:space="0" w:color="auto"/>
        <w:bottom w:val="none" w:sz="0" w:space="0" w:color="auto"/>
        <w:right w:val="none" w:sz="0" w:space="0" w:color="auto"/>
      </w:divBdr>
    </w:div>
    <w:div w:id="585262507">
      <w:bodyDiv w:val="1"/>
      <w:marLeft w:val="0"/>
      <w:marRight w:val="0"/>
      <w:marTop w:val="0"/>
      <w:marBottom w:val="0"/>
      <w:divBdr>
        <w:top w:val="none" w:sz="0" w:space="0" w:color="auto"/>
        <w:left w:val="none" w:sz="0" w:space="0" w:color="auto"/>
        <w:bottom w:val="none" w:sz="0" w:space="0" w:color="auto"/>
        <w:right w:val="none" w:sz="0" w:space="0" w:color="auto"/>
      </w:divBdr>
    </w:div>
    <w:div w:id="586157881">
      <w:bodyDiv w:val="1"/>
      <w:marLeft w:val="0"/>
      <w:marRight w:val="0"/>
      <w:marTop w:val="0"/>
      <w:marBottom w:val="0"/>
      <w:divBdr>
        <w:top w:val="none" w:sz="0" w:space="0" w:color="auto"/>
        <w:left w:val="none" w:sz="0" w:space="0" w:color="auto"/>
        <w:bottom w:val="none" w:sz="0" w:space="0" w:color="auto"/>
        <w:right w:val="none" w:sz="0" w:space="0" w:color="auto"/>
      </w:divBdr>
    </w:div>
    <w:div w:id="592279926">
      <w:bodyDiv w:val="1"/>
      <w:marLeft w:val="0"/>
      <w:marRight w:val="0"/>
      <w:marTop w:val="0"/>
      <w:marBottom w:val="0"/>
      <w:divBdr>
        <w:top w:val="none" w:sz="0" w:space="0" w:color="auto"/>
        <w:left w:val="none" w:sz="0" w:space="0" w:color="auto"/>
        <w:bottom w:val="none" w:sz="0" w:space="0" w:color="auto"/>
        <w:right w:val="none" w:sz="0" w:space="0" w:color="auto"/>
      </w:divBdr>
    </w:div>
    <w:div w:id="592670661">
      <w:bodyDiv w:val="1"/>
      <w:marLeft w:val="0"/>
      <w:marRight w:val="0"/>
      <w:marTop w:val="0"/>
      <w:marBottom w:val="0"/>
      <w:divBdr>
        <w:top w:val="none" w:sz="0" w:space="0" w:color="auto"/>
        <w:left w:val="none" w:sz="0" w:space="0" w:color="auto"/>
        <w:bottom w:val="none" w:sz="0" w:space="0" w:color="auto"/>
        <w:right w:val="none" w:sz="0" w:space="0" w:color="auto"/>
      </w:divBdr>
    </w:div>
    <w:div w:id="593048944">
      <w:bodyDiv w:val="1"/>
      <w:marLeft w:val="0"/>
      <w:marRight w:val="0"/>
      <w:marTop w:val="0"/>
      <w:marBottom w:val="0"/>
      <w:divBdr>
        <w:top w:val="none" w:sz="0" w:space="0" w:color="auto"/>
        <w:left w:val="none" w:sz="0" w:space="0" w:color="auto"/>
        <w:bottom w:val="none" w:sz="0" w:space="0" w:color="auto"/>
        <w:right w:val="none" w:sz="0" w:space="0" w:color="auto"/>
      </w:divBdr>
    </w:div>
    <w:div w:id="594099814">
      <w:bodyDiv w:val="1"/>
      <w:marLeft w:val="0"/>
      <w:marRight w:val="0"/>
      <w:marTop w:val="0"/>
      <w:marBottom w:val="0"/>
      <w:divBdr>
        <w:top w:val="none" w:sz="0" w:space="0" w:color="auto"/>
        <w:left w:val="none" w:sz="0" w:space="0" w:color="auto"/>
        <w:bottom w:val="none" w:sz="0" w:space="0" w:color="auto"/>
        <w:right w:val="none" w:sz="0" w:space="0" w:color="auto"/>
      </w:divBdr>
    </w:div>
    <w:div w:id="594169936">
      <w:bodyDiv w:val="1"/>
      <w:marLeft w:val="0"/>
      <w:marRight w:val="0"/>
      <w:marTop w:val="0"/>
      <w:marBottom w:val="0"/>
      <w:divBdr>
        <w:top w:val="none" w:sz="0" w:space="0" w:color="auto"/>
        <w:left w:val="none" w:sz="0" w:space="0" w:color="auto"/>
        <w:bottom w:val="none" w:sz="0" w:space="0" w:color="auto"/>
        <w:right w:val="none" w:sz="0" w:space="0" w:color="auto"/>
      </w:divBdr>
    </w:div>
    <w:div w:id="596910566">
      <w:bodyDiv w:val="1"/>
      <w:marLeft w:val="0"/>
      <w:marRight w:val="0"/>
      <w:marTop w:val="0"/>
      <w:marBottom w:val="0"/>
      <w:divBdr>
        <w:top w:val="none" w:sz="0" w:space="0" w:color="auto"/>
        <w:left w:val="none" w:sz="0" w:space="0" w:color="auto"/>
        <w:bottom w:val="none" w:sz="0" w:space="0" w:color="auto"/>
        <w:right w:val="none" w:sz="0" w:space="0" w:color="auto"/>
      </w:divBdr>
    </w:div>
    <w:div w:id="597295265">
      <w:bodyDiv w:val="1"/>
      <w:marLeft w:val="0"/>
      <w:marRight w:val="0"/>
      <w:marTop w:val="0"/>
      <w:marBottom w:val="0"/>
      <w:divBdr>
        <w:top w:val="none" w:sz="0" w:space="0" w:color="auto"/>
        <w:left w:val="none" w:sz="0" w:space="0" w:color="auto"/>
        <w:bottom w:val="none" w:sz="0" w:space="0" w:color="auto"/>
        <w:right w:val="none" w:sz="0" w:space="0" w:color="auto"/>
      </w:divBdr>
    </w:div>
    <w:div w:id="597911846">
      <w:bodyDiv w:val="1"/>
      <w:marLeft w:val="0"/>
      <w:marRight w:val="0"/>
      <w:marTop w:val="0"/>
      <w:marBottom w:val="0"/>
      <w:divBdr>
        <w:top w:val="none" w:sz="0" w:space="0" w:color="auto"/>
        <w:left w:val="none" w:sz="0" w:space="0" w:color="auto"/>
        <w:bottom w:val="none" w:sz="0" w:space="0" w:color="auto"/>
        <w:right w:val="none" w:sz="0" w:space="0" w:color="auto"/>
      </w:divBdr>
    </w:div>
    <w:div w:id="599604723">
      <w:bodyDiv w:val="1"/>
      <w:marLeft w:val="0"/>
      <w:marRight w:val="0"/>
      <w:marTop w:val="0"/>
      <w:marBottom w:val="0"/>
      <w:divBdr>
        <w:top w:val="none" w:sz="0" w:space="0" w:color="auto"/>
        <w:left w:val="none" w:sz="0" w:space="0" w:color="auto"/>
        <w:bottom w:val="none" w:sz="0" w:space="0" w:color="auto"/>
        <w:right w:val="none" w:sz="0" w:space="0" w:color="auto"/>
      </w:divBdr>
    </w:div>
    <w:div w:id="600725814">
      <w:bodyDiv w:val="1"/>
      <w:marLeft w:val="0"/>
      <w:marRight w:val="0"/>
      <w:marTop w:val="0"/>
      <w:marBottom w:val="0"/>
      <w:divBdr>
        <w:top w:val="none" w:sz="0" w:space="0" w:color="auto"/>
        <w:left w:val="none" w:sz="0" w:space="0" w:color="auto"/>
        <w:bottom w:val="none" w:sz="0" w:space="0" w:color="auto"/>
        <w:right w:val="none" w:sz="0" w:space="0" w:color="auto"/>
      </w:divBdr>
    </w:div>
    <w:div w:id="601032168">
      <w:bodyDiv w:val="1"/>
      <w:marLeft w:val="0"/>
      <w:marRight w:val="0"/>
      <w:marTop w:val="0"/>
      <w:marBottom w:val="0"/>
      <w:divBdr>
        <w:top w:val="none" w:sz="0" w:space="0" w:color="auto"/>
        <w:left w:val="none" w:sz="0" w:space="0" w:color="auto"/>
        <w:bottom w:val="none" w:sz="0" w:space="0" w:color="auto"/>
        <w:right w:val="none" w:sz="0" w:space="0" w:color="auto"/>
      </w:divBdr>
    </w:div>
    <w:div w:id="602496959">
      <w:bodyDiv w:val="1"/>
      <w:marLeft w:val="0"/>
      <w:marRight w:val="0"/>
      <w:marTop w:val="0"/>
      <w:marBottom w:val="0"/>
      <w:divBdr>
        <w:top w:val="none" w:sz="0" w:space="0" w:color="auto"/>
        <w:left w:val="none" w:sz="0" w:space="0" w:color="auto"/>
        <w:bottom w:val="none" w:sz="0" w:space="0" w:color="auto"/>
        <w:right w:val="none" w:sz="0" w:space="0" w:color="auto"/>
      </w:divBdr>
    </w:div>
    <w:div w:id="604121502">
      <w:bodyDiv w:val="1"/>
      <w:marLeft w:val="0"/>
      <w:marRight w:val="0"/>
      <w:marTop w:val="0"/>
      <w:marBottom w:val="0"/>
      <w:divBdr>
        <w:top w:val="none" w:sz="0" w:space="0" w:color="auto"/>
        <w:left w:val="none" w:sz="0" w:space="0" w:color="auto"/>
        <w:bottom w:val="none" w:sz="0" w:space="0" w:color="auto"/>
        <w:right w:val="none" w:sz="0" w:space="0" w:color="auto"/>
      </w:divBdr>
    </w:div>
    <w:div w:id="604580755">
      <w:bodyDiv w:val="1"/>
      <w:marLeft w:val="0"/>
      <w:marRight w:val="0"/>
      <w:marTop w:val="0"/>
      <w:marBottom w:val="0"/>
      <w:divBdr>
        <w:top w:val="none" w:sz="0" w:space="0" w:color="auto"/>
        <w:left w:val="none" w:sz="0" w:space="0" w:color="auto"/>
        <w:bottom w:val="none" w:sz="0" w:space="0" w:color="auto"/>
        <w:right w:val="none" w:sz="0" w:space="0" w:color="auto"/>
      </w:divBdr>
    </w:div>
    <w:div w:id="605310120">
      <w:bodyDiv w:val="1"/>
      <w:marLeft w:val="0"/>
      <w:marRight w:val="0"/>
      <w:marTop w:val="0"/>
      <w:marBottom w:val="0"/>
      <w:divBdr>
        <w:top w:val="none" w:sz="0" w:space="0" w:color="auto"/>
        <w:left w:val="none" w:sz="0" w:space="0" w:color="auto"/>
        <w:bottom w:val="none" w:sz="0" w:space="0" w:color="auto"/>
        <w:right w:val="none" w:sz="0" w:space="0" w:color="auto"/>
      </w:divBdr>
    </w:div>
    <w:div w:id="606931478">
      <w:bodyDiv w:val="1"/>
      <w:marLeft w:val="0"/>
      <w:marRight w:val="0"/>
      <w:marTop w:val="0"/>
      <w:marBottom w:val="0"/>
      <w:divBdr>
        <w:top w:val="none" w:sz="0" w:space="0" w:color="auto"/>
        <w:left w:val="none" w:sz="0" w:space="0" w:color="auto"/>
        <w:bottom w:val="none" w:sz="0" w:space="0" w:color="auto"/>
        <w:right w:val="none" w:sz="0" w:space="0" w:color="auto"/>
      </w:divBdr>
    </w:div>
    <w:div w:id="607978397">
      <w:bodyDiv w:val="1"/>
      <w:marLeft w:val="0"/>
      <w:marRight w:val="0"/>
      <w:marTop w:val="0"/>
      <w:marBottom w:val="0"/>
      <w:divBdr>
        <w:top w:val="none" w:sz="0" w:space="0" w:color="auto"/>
        <w:left w:val="none" w:sz="0" w:space="0" w:color="auto"/>
        <w:bottom w:val="none" w:sz="0" w:space="0" w:color="auto"/>
        <w:right w:val="none" w:sz="0" w:space="0" w:color="auto"/>
      </w:divBdr>
    </w:div>
    <w:div w:id="611329645">
      <w:bodyDiv w:val="1"/>
      <w:marLeft w:val="0"/>
      <w:marRight w:val="0"/>
      <w:marTop w:val="0"/>
      <w:marBottom w:val="0"/>
      <w:divBdr>
        <w:top w:val="none" w:sz="0" w:space="0" w:color="auto"/>
        <w:left w:val="none" w:sz="0" w:space="0" w:color="auto"/>
        <w:bottom w:val="none" w:sz="0" w:space="0" w:color="auto"/>
        <w:right w:val="none" w:sz="0" w:space="0" w:color="auto"/>
      </w:divBdr>
    </w:div>
    <w:div w:id="613292277">
      <w:bodyDiv w:val="1"/>
      <w:marLeft w:val="0"/>
      <w:marRight w:val="0"/>
      <w:marTop w:val="0"/>
      <w:marBottom w:val="0"/>
      <w:divBdr>
        <w:top w:val="none" w:sz="0" w:space="0" w:color="auto"/>
        <w:left w:val="none" w:sz="0" w:space="0" w:color="auto"/>
        <w:bottom w:val="none" w:sz="0" w:space="0" w:color="auto"/>
        <w:right w:val="none" w:sz="0" w:space="0" w:color="auto"/>
      </w:divBdr>
    </w:div>
    <w:div w:id="614992640">
      <w:bodyDiv w:val="1"/>
      <w:marLeft w:val="0"/>
      <w:marRight w:val="0"/>
      <w:marTop w:val="0"/>
      <w:marBottom w:val="0"/>
      <w:divBdr>
        <w:top w:val="none" w:sz="0" w:space="0" w:color="auto"/>
        <w:left w:val="none" w:sz="0" w:space="0" w:color="auto"/>
        <w:bottom w:val="none" w:sz="0" w:space="0" w:color="auto"/>
        <w:right w:val="none" w:sz="0" w:space="0" w:color="auto"/>
      </w:divBdr>
    </w:div>
    <w:div w:id="615212088">
      <w:bodyDiv w:val="1"/>
      <w:marLeft w:val="0"/>
      <w:marRight w:val="0"/>
      <w:marTop w:val="0"/>
      <w:marBottom w:val="0"/>
      <w:divBdr>
        <w:top w:val="none" w:sz="0" w:space="0" w:color="auto"/>
        <w:left w:val="none" w:sz="0" w:space="0" w:color="auto"/>
        <w:bottom w:val="none" w:sz="0" w:space="0" w:color="auto"/>
        <w:right w:val="none" w:sz="0" w:space="0" w:color="auto"/>
      </w:divBdr>
    </w:div>
    <w:div w:id="615722195">
      <w:bodyDiv w:val="1"/>
      <w:marLeft w:val="0"/>
      <w:marRight w:val="0"/>
      <w:marTop w:val="0"/>
      <w:marBottom w:val="0"/>
      <w:divBdr>
        <w:top w:val="none" w:sz="0" w:space="0" w:color="auto"/>
        <w:left w:val="none" w:sz="0" w:space="0" w:color="auto"/>
        <w:bottom w:val="none" w:sz="0" w:space="0" w:color="auto"/>
        <w:right w:val="none" w:sz="0" w:space="0" w:color="auto"/>
      </w:divBdr>
    </w:div>
    <w:div w:id="618101008">
      <w:bodyDiv w:val="1"/>
      <w:marLeft w:val="0"/>
      <w:marRight w:val="0"/>
      <w:marTop w:val="0"/>
      <w:marBottom w:val="0"/>
      <w:divBdr>
        <w:top w:val="none" w:sz="0" w:space="0" w:color="auto"/>
        <w:left w:val="none" w:sz="0" w:space="0" w:color="auto"/>
        <w:bottom w:val="none" w:sz="0" w:space="0" w:color="auto"/>
        <w:right w:val="none" w:sz="0" w:space="0" w:color="auto"/>
      </w:divBdr>
    </w:div>
    <w:div w:id="619410940">
      <w:bodyDiv w:val="1"/>
      <w:marLeft w:val="0"/>
      <w:marRight w:val="0"/>
      <w:marTop w:val="0"/>
      <w:marBottom w:val="0"/>
      <w:divBdr>
        <w:top w:val="none" w:sz="0" w:space="0" w:color="auto"/>
        <w:left w:val="none" w:sz="0" w:space="0" w:color="auto"/>
        <w:bottom w:val="none" w:sz="0" w:space="0" w:color="auto"/>
        <w:right w:val="none" w:sz="0" w:space="0" w:color="auto"/>
      </w:divBdr>
    </w:div>
    <w:div w:id="620455869">
      <w:bodyDiv w:val="1"/>
      <w:marLeft w:val="0"/>
      <w:marRight w:val="0"/>
      <w:marTop w:val="0"/>
      <w:marBottom w:val="0"/>
      <w:divBdr>
        <w:top w:val="none" w:sz="0" w:space="0" w:color="auto"/>
        <w:left w:val="none" w:sz="0" w:space="0" w:color="auto"/>
        <w:bottom w:val="none" w:sz="0" w:space="0" w:color="auto"/>
        <w:right w:val="none" w:sz="0" w:space="0" w:color="auto"/>
      </w:divBdr>
    </w:div>
    <w:div w:id="620913754">
      <w:bodyDiv w:val="1"/>
      <w:marLeft w:val="0"/>
      <w:marRight w:val="0"/>
      <w:marTop w:val="0"/>
      <w:marBottom w:val="0"/>
      <w:divBdr>
        <w:top w:val="none" w:sz="0" w:space="0" w:color="auto"/>
        <w:left w:val="none" w:sz="0" w:space="0" w:color="auto"/>
        <w:bottom w:val="none" w:sz="0" w:space="0" w:color="auto"/>
        <w:right w:val="none" w:sz="0" w:space="0" w:color="auto"/>
      </w:divBdr>
    </w:div>
    <w:div w:id="623734133">
      <w:bodyDiv w:val="1"/>
      <w:marLeft w:val="0"/>
      <w:marRight w:val="0"/>
      <w:marTop w:val="0"/>
      <w:marBottom w:val="0"/>
      <w:divBdr>
        <w:top w:val="none" w:sz="0" w:space="0" w:color="auto"/>
        <w:left w:val="none" w:sz="0" w:space="0" w:color="auto"/>
        <w:bottom w:val="none" w:sz="0" w:space="0" w:color="auto"/>
        <w:right w:val="none" w:sz="0" w:space="0" w:color="auto"/>
      </w:divBdr>
    </w:div>
    <w:div w:id="626934321">
      <w:bodyDiv w:val="1"/>
      <w:marLeft w:val="0"/>
      <w:marRight w:val="0"/>
      <w:marTop w:val="0"/>
      <w:marBottom w:val="0"/>
      <w:divBdr>
        <w:top w:val="none" w:sz="0" w:space="0" w:color="auto"/>
        <w:left w:val="none" w:sz="0" w:space="0" w:color="auto"/>
        <w:bottom w:val="none" w:sz="0" w:space="0" w:color="auto"/>
        <w:right w:val="none" w:sz="0" w:space="0" w:color="auto"/>
      </w:divBdr>
    </w:div>
    <w:div w:id="627249911">
      <w:bodyDiv w:val="1"/>
      <w:marLeft w:val="0"/>
      <w:marRight w:val="0"/>
      <w:marTop w:val="0"/>
      <w:marBottom w:val="0"/>
      <w:divBdr>
        <w:top w:val="none" w:sz="0" w:space="0" w:color="auto"/>
        <w:left w:val="none" w:sz="0" w:space="0" w:color="auto"/>
        <w:bottom w:val="none" w:sz="0" w:space="0" w:color="auto"/>
        <w:right w:val="none" w:sz="0" w:space="0" w:color="auto"/>
      </w:divBdr>
    </w:div>
    <w:div w:id="630747992">
      <w:bodyDiv w:val="1"/>
      <w:marLeft w:val="0"/>
      <w:marRight w:val="0"/>
      <w:marTop w:val="0"/>
      <w:marBottom w:val="0"/>
      <w:divBdr>
        <w:top w:val="none" w:sz="0" w:space="0" w:color="auto"/>
        <w:left w:val="none" w:sz="0" w:space="0" w:color="auto"/>
        <w:bottom w:val="none" w:sz="0" w:space="0" w:color="auto"/>
        <w:right w:val="none" w:sz="0" w:space="0" w:color="auto"/>
      </w:divBdr>
    </w:div>
    <w:div w:id="631205941">
      <w:bodyDiv w:val="1"/>
      <w:marLeft w:val="0"/>
      <w:marRight w:val="0"/>
      <w:marTop w:val="0"/>
      <w:marBottom w:val="0"/>
      <w:divBdr>
        <w:top w:val="none" w:sz="0" w:space="0" w:color="auto"/>
        <w:left w:val="none" w:sz="0" w:space="0" w:color="auto"/>
        <w:bottom w:val="none" w:sz="0" w:space="0" w:color="auto"/>
        <w:right w:val="none" w:sz="0" w:space="0" w:color="auto"/>
      </w:divBdr>
    </w:div>
    <w:div w:id="633751574">
      <w:bodyDiv w:val="1"/>
      <w:marLeft w:val="0"/>
      <w:marRight w:val="0"/>
      <w:marTop w:val="0"/>
      <w:marBottom w:val="0"/>
      <w:divBdr>
        <w:top w:val="none" w:sz="0" w:space="0" w:color="auto"/>
        <w:left w:val="none" w:sz="0" w:space="0" w:color="auto"/>
        <w:bottom w:val="none" w:sz="0" w:space="0" w:color="auto"/>
        <w:right w:val="none" w:sz="0" w:space="0" w:color="auto"/>
      </w:divBdr>
    </w:div>
    <w:div w:id="636687183">
      <w:bodyDiv w:val="1"/>
      <w:marLeft w:val="0"/>
      <w:marRight w:val="0"/>
      <w:marTop w:val="0"/>
      <w:marBottom w:val="0"/>
      <w:divBdr>
        <w:top w:val="none" w:sz="0" w:space="0" w:color="auto"/>
        <w:left w:val="none" w:sz="0" w:space="0" w:color="auto"/>
        <w:bottom w:val="none" w:sz="0" w:space="0" w:color="auto"/>
        <w:right w:val="none" w:sz="0" w:space="0" w:color="auto"/>
      </w:divBdr>
    </w:div>
    <w:div w:id="639724300">
      <w:bodyDiv w:val="1"/>
      <w:marLeft w:val="0"/>
      <w:marRight w:val="0"/>
      <w:marTop w:val="0"/>
      <w:marBottom w:val="0"/>
      <w:divBdr>
        <w:top w:val="none" w:sz="0" w:space="0" w:color="auto"/>
        <w:left w:val="none" w:sz="0" w:space="0" w:color="auto"/>
        <w:bottom w:val="none" w:sz="0" w:space="0" w:color="auto"/>
        <w:right w:val="none" w:sz="0" w:space="0" w:color="auto"/>
      </w:divBdr>
    </w:div>
    <w:div w:id="641426344">
      <w:bodyDiv w:val="1"/>
      <w:marLeft w:val="0"/>
      <w:marRight w:val="0"/>
      <w:marTop w:val="0"/>
      <w:marBottom w:val="0"/>
      <w:divBdr>
        <w:top w:val="none" w:sz="0" w:space="0" w:color="auto"/>
        <w:left w:val="none" w:sz="0" w:space="0" w:color="auto"/>
        <w:bottom w:val="none" w:sz="0" w:space="0" w:color="auto"/>
        <w:right w:val="none" w:sz="0" w:space="0" w:color="auto"/>
      </w:divBdr>
    </w:div>
    <w:div w:id="641540610">
      <w:bodyDiv w:val="1"/>
      <w:marLeft w:val="0"/>
      <w:marRight w:val="0"/>
      <w:marTop w:val="0"/>
      <w:marBottom w:val="0"/>
      <w:divBdr>
        <w:top w:val="none" w:sz="0" w:space="0" w:color="auto"/>
        <w:left w:val="none" w:sz="0" w:space="0" w:color="auto"/>
        <w:bottom w:val="none" w:sz="0" w:space="0" w:color="auto"/>
        <w:right w:val="none" w:sz="0" w:space="0" w:color="auto"/>
      </w:divBdr>
    </w:div>
    <w:div w:id="645089247">
      <w:bodyDiv w:val="1"/>
      <w:marLeft w:val="0"/>
      <w:marRight w:val="0"/>
      <w:marTop w:val="0"/>
      <w:marBottom w:val="0"/>
      <w:divBdr>
        <w:top w:val="none" w:sz="0" w:space="0" w:color="auto"/>
        <w:left w:val="none" w:sz="0" w:space="0" w:color="auto"/>
        <w:bottom w:val="none" w:sz="0" w:space="0" w:color="auto"/>
        <w:right w:val="none" w:sz="0" w:space="0" w:color="auto"/>
      </w:divBdr>
    </w:div>
    <w:div w:id="645164705">
      <w:bodyDiv w:val="1"/>
      <w:marLeft w:val="0"/>
      <w:marRight w:val="0"/>
      <w:marTop w:val="0"/>
      <w:marBottom w:val="0"/>
      <w:divBdr>
        <w:top w:val="none" w:sz="0" w:space="0" w:color="auto"/>
        <w:left w:val="none" w:sz="0" w:space="0" w:color="auto"/>
        <w:bottom w:val="none" w:sz="0" w:space="0" w:color="auto"/>
        <w:right w:val="none" w:sz="0" w:space="0" w:color="auto"/>
      </w:divBdr>
    </w:div>
    <w:div w:id="648243332">
      <w:bodyDiv w:val="1"/>
      <w:marLeft w:val="0"/>
      <w:marRight w:val="0"/>
      <w:marTop w:val="0"/>
      <w:marBottom w:val="0"/>
      <w:divBdr>
        <w:top w:val="none" w:sz="0" w:space="0" w:color="auto"/>
        <w:left w:val="none" w:sz="0" w:space="0" w:color="auto"/>
        <w:bottom w:val="none" w:sz="0" w:space="0" w:color="auto"/>
        <w:right w:val="none" w:sz="0" w:space="0" w:color="auto"/>
      </w:divBdr>
    </w:div>
    <w:div w:id="648751209">
      <w:bodyDiv w:val="1"/>
      <w:marLeft w:val="0"/>
      <w:marRight w:val="0"/>
      <w:marTop w:val="0"/>
      <w:marBottom w:val="0"/>
      <w:divBdr>
        <w:top w:val="none" w:sz="0" w:space="0" w:color="auto"/>
        <w:left w:val="none" w:sz="0" w:space="0" w:color="auto"/>
        <w:bottom w:val="none" w:sz="0" w:space="0" w:color="auto"/>
        <w:right w:val="none" w:sz="0" w:space="0" w:color="auto"/>
      </w:divBdr>
    </w:div>
    <w:div w:id="649090495">
      <w:bodyDiv w:val="1"/>
      <w:marLeft w:val="0"/>
      <w:marRight w:val="0"/>
      <w:marTop w:val="0"/>
      <w:marBottom w:val="0"/>
      <w:divBdr>
        <w:top w:val="none" w:sz="0" w:space="0" w:color="auto"/>
        <w:left w:val="none" w:sz="0" w:space="0" w:color="auto"/>
        <w:bottom w:val="none" w:sz="0" w:space="0" w:color="auto"/>
        <w:right w:val="none" w:sz="0" w:space="0" w:color="auto"/>
      </w:divBdr>
    </w:div>
    <w:div w:id="651719376">
      <w:bodyDiv w:val="1"/>
      <w:marLeft w:val="0"/>
      <w:marRight w:val="0"/>
      <w:marTop w:val="0"/>
      <w:marBottom w:val="0"/>
      <w:divBdr>
        <w:top w:val="none" w:sz="0" w:space="0" w:color="auto"/>
        <w:left w:val="none" w:sz="0" w:space="0" w:color="auto"/>
        <w:bottom w:val="none" w:sz="0" w:space="0" w:color="auto"/>
        <w:right w:val="none" w:sz="0" w:space="0" w:color="auto"/>
      </w:divBdr>
    </w:div>
    <w:div w:id="652218748">
      <w:bodyDiv w:val="1"/>
      <w:marLeft w:val="0"/>
      <w:marRight w:val="0"/>
      <w:marTop w:val="0"/>
      <w:marBottom w:val="0"/>
      <w:divBdr>
        <w:top w:val="none" w:sz="0" w:space="0" w:color="auto"/>
        <w:left w:val="none" w:sz="0" w:space="0" w:color="auto"/>
        <w:bottom w:val="none" w:sz="0" w:space="0" w:color="auto"/>
        <w:right w:val="none" w:sz="0" w:space="0" w:color="auto"/>
      </w:divBdr>
    </w:div>
    <w:div w:id="653682319">
      <w:bodyDiv w:val="1"/>
      <w:marLeft w:val="0"/>
      <w:marRight w:val="0"/>
      <w:marTop w:val="0"/>
      <w:marBottom w:val="0"/>
      <w:divBdr>
        <w:top w:val="none" w:sz="0" w:space="0" w:color="auto"/>
        <w:left w:val="none" w:sz="0" w:space="0" w:color="auto"/>
        <w:bottom w:val="none" w:sz="0" w:space="0" w:color="auto"/>
        <w:right w:val="none" w:sz="0" w:space="0" w:color="auto"/>
      </w:divBdr>
    </w:div>
    <w:div w:id="656375269">
      <w:bodyDiv w:val="1"/>
      <w:marLeft w:val="0"/>
      <w:marRight w:val="0"/>
      <w:marTop w:val="0"/>
      <w:marBottom w:val="0"/>
      <w:divBdr>
        <w:top w:val="none" w:sz="0" w:space="0" w:color="auto"/>
        <w:left w:val="none" w:sz="0" w:space="0" w:color="auto"/>
        <w:bottom w:val="none" w:sz="0" w:space="0" w:color="auto"/>
        <w:right w:val="none" w:sz="0" w:space="0" w:color="auto"/>
      </w:divBdr>
    </w:div>
    <w:div w:id="658460400">
      <w:bodyDiv w:val="1"/>
      <w:marLeft w:val="0"/>
      <w:marRight w:val="0"/>
      <w:marTop w:val="0"/>
      <w:marBottom w:val="0"/>
      <w:divBdr>
        <w:top w:val="none" w:sz="0" w:space="0" w:color="auto"/>
        <w:left w:val="none" w:sz="0" w:space="0" w:color="auto"/>
        <w:bottom w:val="none" w:sz="0" w:space="0" w:color="auto"/>
        <w:right w:val="none" w:sz="0" w:space="0" w:color="auto"/>
      </w:divBdr>
    </w:div>
    <w:div w:id="660280248">
      <w:bodyDiv w:val="1"/>
      <w:marLeft w:val="0"/>
      <w:marRight w:val="0"/>
      <w:marTop w:val="0"/>
      <w:marBottom w:val="0"/>
      <w:divBdr>
        <w:top w:val="none" w:sz="0" w:space="0" w:color="auto"/>
        <w:left w:val="none" w:sz="0" w:space="0" w:color="auto"/>
        <w:bottom w:val="none" w:sz="0" w:space="0" w:color="auto"/>
        <w:right w:val="none" w:sz="0" w:space="0" w:color="auto"/>
      </w:divBdr>
    </w:div>
    <w:div w:id="660622241">
      <w:bodyDiv w:val="1"/>
      <w:marLeft w:val="0"/>
      <w:marRight w:val="0"/>
      <w:marTop w:val="0"/>
      <w:marBottom w:val="0"/>
      <w:divBdr>
        <w:top w:val="none" w:sz="0" w:space="0" w:color="auto"/>
        <w:left w:val="none" w:sz="0" w:space="0" w:color="auto"/>
        <w:bottom w:val="none" w:sz="0" w:space="0" w:color="auto"/>
        <w:right w:val="none" w:sz="0" w:space="0" w:color="auto"/>
      </w:divBdr>
    </w:div>
    <w:div w:id="660734969">
      <w:bodyDiv w:val="1"/>
      <w:marLeft w:val="0"/>
      <w:marRight w:val="0"/>
      <w:marTop w:val="0"/>
      <w:marBottom w:val="0"/>
      <w:divBdr>
        <w:top w:val="none" w:sz="0" w:space="0" w:color="auto"/>
        <w:left w:val="none" w:sz="0" w:space="0" w:color="auto"/>
        <w:bottom w:val="none" w:sz="0" w:space="0" w:color="auto"/>
        <w:right w:val="none" w:sz="0" w:space="0" w:color="auto"/>
      </w:divBdr>
    </w:div>
    <w:div w:id="661736545">
      <w:bodyDiv w:val="1"/>
      <w:marLeft w:val="0"/>
      <w:marRight w:val="0"/>
      <w:marTop w:val="0"/>
      <w:marBottom w:val="0"/>
      <w:divBdr>
        <w:top w:val="none" w:sz="0" w:space="0" w:color="auto"/>
        <w:left w:val="none" w:sz="0" w:space="0" w:color="auto"/>
        <w:bottom w:val="none" w:sz="0" w:space="0" w:color="auto"/>
        <w:right w:val="none" w:sz="0" w:space="0" w:color="auto"/>
      </w:divBdr>
    </w:div>
    <w:div w:id="662390889">
      <w:bodyDiv w:val="1"/>
      <w:marLeft w:val="0"/>
      <w:marRight w:val="0"/>
      <w:marTop w:val="0"/>
      <w:marBottom w:val="0"/>
      <w:divBdr>
        <w:top w:val="none" w:sz="0" w:space="0" w:color="auto"/>
        <w:left w:val="none" w:sz="0" w:space="0" w:color="auto"/>
        <w:bottom w:val="none" w:sz="0" w:space="0" w:color="auto"/>
        <w:right w:val="none" w:sz="0" w:space="0" w:color="auto"/>
      </w:divBdr>
    </w:div>
    <w:div w:id="664164893">
      <w:bodyDiv w:val="1"/>
      <w:marLeft w:val="0"/>
      <w:marRight w:val="0"/>
      <w:marTop w:val="0"/>
      <w:marBottom w:val="0"/>
      <w:divBdr>
        <w:top w:val="none" w:sz="0" w:space="0" w:color="auto"/>
        <w:left w:val="none" w:sz="0" w:space="0" w:color="auto"/>
        <w:bottom w:val="none" w:sz="0" w:space="0" w:color="auto"/>
        <w:right w:val="none" w:sz="0" w:space="0" w:color="auto"/>
      </w:divBdr>
    </w:div>
    <w:div w:id="665784702">
      <w:bodyDiv w:val="1"/>
      <w:marLeft w:val="0"/>
      <w:marRight w:val="0"/>
      <w:marTop w:val="0"/>
      <w:marBottom w:val="0"/>
      <w:divBdr>
        <w:top w:val="none" w:sz="0" w:space="0" w:color="auto"/>
        <w:left w:val="none" w:sz="0" w:space="0" w:color="auto"/>
        <w:bottom w:val="none" w:sz="0" w:space="0" w:color="auto"/>
        <w:right w:val="none" w:sz="0" w:space="0" w:color="auto"/>
      </w:divBdr>
    </w:div>
    <w:div w:id="670373076">
      <w:bodyDiv w:val="1"/>
      <w:marLeft w:val="0"/>
      <w:marRight w:val="0"/>
      <w:marTop w:val="0"/>
      <w:marBottom w:val="0"/>
      <w:divBdr>
        <w:top w:val="none" w:sz="0" w:space="0" w:color="auto"/>
        <w:left w:val="none" w:sz="0" w:space="0" w:color="auto"/>
        <w:bottom w:val="none" w:sz="0" w:space="0" w:color="auto"/>
        <w:right w:val="none" w:sz="0" w:space="0" w:color="auto"/>
      </w:divBdr>
    </w:div>
    <w:div w:id="671299043">
      <w:bodyDiv w:val="1"/>
      <w:marLeft w:val="0"/>
      <w:marRight w:val="0"/>
      <w:marTop w:val="0"/>
      <w:marBottom w:val="0"/>
      <w:divBdr>
        <w:top w:val="none" w:sz="0" w:space="0" w:color="auto"/>
        <w:left w:val="none" w:sz="0" w:space="0" w:color="auto"/>
        <w:bottom w:val="none" w:sz="0" w:space="0" w:color="auto"/>
        <w:right w:val="none" w:sz="0" w:space="0" w:color="auto"/>
      </w:divBdr>
    </w:div>
    <w:div w:id="672955850">
      <w:bodyDiv w:val="1"/>
      <w:marLeft w:val="0"/>
      <w:marRight w:val="0"/>
      <w:marTop w:val="0"/>
      <w:marBottom w:val="0"/>
      <w:divBdr>
        <w:top w:val="none" w:sz="0" w:space="0" w:color="auto"/>
        <w:left w:val="none" w:sz="0" w:space="0" w:color="auto"/>
        <w:bottom w:val="none" w:sz="0" w:space="0" w:color="auto"/>
        <w:right w:val="none" w:sz="0" w:space="0" w:color="auto"/>
      </w:divBdr>
    </w:div>
    <w:div w:id="673189288">
      <w:bodyDiv w:val="1"/>
      <w:marLeft w:val="0"/>
      <w:marRight w:val="0"/>
      <w:marTop w:val="0"/>
      <w:marBottom w:val="0"/>
      <w:divBdr>
        <w:top w:val="none" w:sz="0" w:space="0" w:color="auto"/>
        <w:left w:val="none" w:sz="0" w:space="0" w:color="auto"/>
        <w:bottom w:val="none" w:sz="0" w:space="0" w:color="auto"/>
        <w:right w:val="none" w:sz="0" w:space="0" w:color="auto"/>
      </w:divBdr>
    </w:div>
    <w:div w:id="673191745">
      <w:bodyDiv w:val="1"/>
      <w:marLeft w:val="0"/>
      <w:marRight w:val="0"/>
      <w:marTop w:val="0"/>
      <w:marBottom w:val="0"/>
      <w:divBdr>
        <w:top w:val="none" w:sz="0" w:space="0" w:color="auto"/>
        <w:left w:val="none" w:sz="0" w:space="0" w:color="auto"/>
        <w:bottom w:val="none" w:sz="0" w:space="0" w:color="auto"/>
        <w:right w:val="none" w:sz="0" w:space="0" w:color="auto"/>
      </w:divBdr>
    </w:div>
    <w:div w:id="673260363">
      <w:bodyDiv w:val="1"/>
      <w:marLeft w:val="0"/>
      <w:marRight w:val="0"/>
      <w:marTop w:val="0"/>
      <w:marBottom w:val="0"/>
      <w:divBdr>
        <w:top w:val="none" w:sz="0" w:space="0" w:color="auto"/>
        <w:left w:val="none" w:sz="0" w:space="0" w:color="auto"/>
        <w:bottom w:val="none" w:sz="0" w:space="0" w:color="auto"/>
        <w:right w:val="none" w:sz="0" w:space="0" w:color="auto"/>
      </w:divBdr>
    </w:div>
    <w:div w:id="673263498">
      <w:bodyDiv w:val="1"/>
      <w:marLeft w:val="0"/>
      <w:marRight w:val="0"/>
      <w:marTop w:val="0"/>
      <w:marBottom w:val="0"/>
      <w:divBdr>
        <w:top w:val="none" w:sz="0" w:space="0" w:color="auto"/>
        <w:left w:val="none" w:sz="0" w:space="0" w:color="auto"/>
        <w:bottom w:val="none" w:sz="0" w:space="0" w:color="auto"/>
        <w:right w:val="none" w:sz="0" w:space="0" w:color="auto"/>
      </w:divBdr>
    </w:div>
    <w:div w:id="674574674">
      <w:bodyDiv w:val="1"/>
      <w:marLeft w:val="0"/>
      <w:marRight w:val="0"/>
      <w:marTop w:val="0"/>
      <w:marBottom w:val="0"/>
      <w:divBdr>
        <w:top w:val="none" w:sz="0" w:space="0" w:color="auto"/>
        <w:left w:val="none" w:sz="0" w:space="0" w:color="auto"/>
        <w:bottom w:val="none" w:sz="0" w:space="0" w:color="auto"/>
        <w:right w:val="none" w:sz="0" w:space="0" w:color="auto"/>
      </w:divBdr>
    </w:div>
    <w:div w:id="675306464">
      <w:bodyDiv w:val="1"/>
      <w:marLeft w:val="0"/>
      <w:marRight w:val="0"/>
      <w:marTop w:val="0"/>
      <w:marBottom w:val="0"/>
      <w:divBdr>
        <w:top w:val="none" w:sz="0" w:space="0" w:color="auto"/>
        <w:left w:val="none" w:sz="0" w:space="0" w:color="auto"/>
        <w:bottom w:val="none" w:sz="0" w:space="0" w:color="auto"/>
        <w:right w:val="none" w:sz="0" w:space="0" w:color="auto"/>
      </w:divBdr>
    </w:div>
    <w:div w:id="677997491">
      <w:bodyDiv w:val="1"/>
      <w:marLeft w:val="0"/>
      <w:marRight w:val="0"/>
      <w:marTop w:val="0"/>
      <w:marBottom w:val="0"/>
      <w:divBdr>
        <w:top w:val="none" w:sz="0" w:space="0" w:color="auto"/>
        <w:left w:val="none" w:sz="0" w:space="0" w:color="auto"/>
        <w:bottom w:val="none" w:sz="0" w:space="0" w:color="auto"/>
        <w:right w:val="none" w:sz="0" w:space="0" w:color="auto"/>
      </w:divBdr>
    </w:div>
    <w:div w:id="678654633">
      <w:bodyDiv w:val="1"/>
      <w:marLeft w:val="0"/>
      <w:marRight w:val="0"/>
      <w:marTop w:val="0"/>
      <w:marBottom w:val="0"/>
      <w:divBdr>
        <w:top w:val="none" w:sz="0" w:space="0" w:color="auto"/>
        <w:left w:val="none" w:sz="0" w:space="0" w:color="auto"/>
        <w:bottom w:val="none" w:sz="0" w:space="0" w:color="auto"/>
        <w:right w:val="none" w:sz="0" w:space="0" w:color="auto"/>
      </w:divBdr>
    </w:div>
    <w:div w:id="681400935">
      <w:bodyDiv w:val="1"/>
      <w:marLeft w:val="0"/>
      <w:marRight w:val="0"/>
      <w:marTop w:val="0"/>
      <w:marBottom w:val="0"/>
      <w:divBdr>
        <w:top w:val="none" w:sz="0" w:space="0" w:color="auto"/>
        <w:left w:val="none" w:sz="0" w:space="0" w:color="auto"/>
        <w:bottom w:val="none" w:sz="0" w:space="0" w:color="auto"/>
        <w:right w:val="none" w:sz="0" w:space="0" w:color="auto"/>
      </w:divBdr>
    </w:div>
    <w:div w:id="681668156">
      <w:bodyDiv w:val="1"/>
      <w:marLeft w:val="0"/>
      <w:marRight w:val="0"/>
      <w:marTop w:val="0"/>
      <w:marBottom w:val="0"/>
      <w:divBdr>
        <w:top w:val="none" w:sz="0" w:space="0" w:color="auto"/>
        <w:left w:val="none" w:sz="0" w:space="0" w:color="auto"/>
        <w:bottom w:val="none" w:sz="0" w:space="0" w:color="auto"/>
        <w:right w:val="none" w:sz="0" w:space="0" w:color="auto"/>
      </w:divBdr>
    </w:div>
    <w:div w:id="681930801">
      <w:bodyDiv w:val="1"/>
      <w:marLeft w:val="0"/>
      <w:marRight w:val="0"/>
      <w:marTop w:val="0"/>
      <w:marBottom w:val="0"/>
      <w:divBdr>
        <w:top w:val="none" w:sz="0" w:space="0" w:color="auto"/>
        <w:left w:val="none" w:sz="0" w:space="0" w:color="auto"/>
        <w:bottom w:val="none" w:sz="0" w:space="0" w:color="auto"/>
        <w:right w:val="none" w:sz="0" w:space="0" w:color="auto"/>
      </w:divBdr>
    </w:div>
    <w:div w:id="681933195">
      <w:bodyDiv w:val="1"/>
      <w:marLeft w:val="0"/>
      <w:marRight w:val="0"/>
      <w:marTop w:val="0"/>
      <w:marBottom w:val="0"/>
      <w:divBdr>
        <w:top w:val="none" w:sz="0" w:space="0" w:color="auto"/>
        <w:left w:val="none" w:sz="0" w:space="0" w:color="auto"/>
        <w:bottom w:val="none" w:sz="0" w:space="0" w:color="auto"/>
        <w:right w:val="none" w:sz="0" w:space="0" w:color="auto"/>
      </w:divBdr>
    </w:div>
    <w:div w:id="686948642">
      <w:bodyDiv w:val="1"/>
      <w:marLeft w:val="0"/>
      <w:marRight w:val="0"/>
      <w:marTop w:val="0"/>
      <w:marBottom w:val="0"/>
      <w:divBdr>
        <w:top w:val="none" w:sz="0" w:space="0" w:color="auto"/>
        <w:left w:val="none" w:sz="0" w:space="0" w:color="auto"/>
        <w:bottom w:val="none" w:sz="0" w:space="0" w:color="auto"/>
        <w:right w:val="none" w:sz="0" w:space="0" w:color="auto"/>
      </w:divBdr>
    </w:div>
    <w:div w:id="687098924">
      <w:bodyDiv w:val="1"/>
      <w:marLeft w:val="0"/>
      <w:marRight w:val="0"/>
      <w:marTop w:val="0"/>
      <w:marBottom w:val="0"/>
      <w:divBdr>
        <w:top w:val="none" w:sz="0" w:space="0" w:color="auto"/>
        <w:left w:val="none" w:sz="0" w:space="0" w:color="auto"/>
        <w:bottom w:val="none" w:sz="0" w:space="0" w:color="auto"/>
        <w:right w:val="none" w:sz="0" w:space="0" w:color="auto"/>
      </w:divBdr>
    </w:div>
    <w:div w:id="688139229">
      <w:bodyDiv w:val="1"/>
      <w:marLeft w:val="0"/>
      <w:marRight w:val="0"/>
      <w:marTop w:val="0"/>
      <w:marBottom w:val="0"/>
      <w:divBdr>
        <w:top w:val="none" w:sz="0" w:space="0" w:color="auto"/>
        <w:left w:val="none" w:sz="0" w:space="0" w:color="auto"/>
        <w:bottom w:val="none" w:sz="0" w:space="0" w:color="auto"/>
        <w:right w:val="none" w:sz="0" w:space="0" w:color="auto"/>
      </w:divBdr>
    </w:div>
    <w:div w:id="690960022">
      <w:bodyDiv w:val="1"/>
      <w:marLeft w:val="0"/>
      <w:marRight w:val="0"/>
      <w:marTop w:val="0"/>
      <w:marBottom w:val="0"/>
      <w:divBdr>
        <w:top w:val="none" w:sz="0" w:space="0" w:color="auto"/>
        <w:left w:val="none" w:sz="0" w:space="0" w:color="auto"/>
        <w:bottom w:val="none" w:sz="0" w:space="0" w:color="auto"/>
        <w:right w:val="none" w:sz="0" w:space="0" w:color="auto"/>
      </w:divBdr>
    </w:div>
    <w:div w:id="691688619">
      <w:bodyDiv w:val="1"/>
      <w:marLeft w:val="0"/>
      <w:marRight w:val="0"/>
      <w:marTop w:val="0"/>
      <w:marBottom w:val="0"/>
      <w:divBdr>
        <w:top w:val="none" w:sz="0" w:space="0" w:color="auto"/>
        <w:left w:val="none" w:sz="0" w:space="0" w:color="auto"/>
        <w:bottom w:val="none" w:sz="0" w:space="0" w:color="auto"/>
        <w:right w:val="none" w:sz="0" w:space="0" w:color="auto"/>
      </w:divBdr>
    </w:div>
    <w:div w:id="693842355">
      <w:bodyDiv w:val="1"/>
      <w:marLeft w:val="0"/>
      <w:marRight w:val="0"/>
      <w:marTop w:val="0"/>
      <w:marBottom w:val="0"/>
      <w:divBdr>
        <w:top w:val="none" w:sz="0" w:space="0" w:color="auto"/>
        <w:left w:val="none" w:sz="0" w:space="0" w:color="auto"/>
        <w:bottom w:val="none" w:sz="0" w:space="0" w:color="auto"/>
        <w:right w:val="none" w:sz="0" w:space="0" w:color="auto"/>
      </w:divBdr>
    </w:div>
    <w:div w:id="694382663">
      <w:bodyDiv w:val="1"/>
      <w:marLeft w:val="0"/>
      <w:marRight w:val="0"/>
      <w:marTop w:val="0"/>
      <w:marBottom w:val="0"/>
      <w:divBdr>
        <w:top w:val="none" w:sz="0" w:space="0" w:color="auto"/>
        <w:left w:val="none" w:sz="0" w:space="0" w:color="auto"/>
        <w:bottom w:val="none" w:sz="0" w:space="0" w:color="auto"/>
        <w:right w:val="none" w:sz="0" w:space="0" w:color="auto"/>
      </w:divBdr>
    </w:div>
    <w:div w:id="694892672">
      <w:bodyDiv w:val="1"/>
      <w:marLeft w:val="0"/>
      <w:marRight w:val="0"/>
      <w:marTop w:val="0"/>
      <w:marBottom w:val="0"/>
      <w:divBdr>
        <w:top w:val="none" w:sz="0" w:space="0" w:color="auto"/>
        <w:left w:val="none" w:sz="0" w:space="0" w:color="auto"/>
        <w:bottom w:val="none" w:sz="0" w:space="0" w:color="auto"/>
        <w:right w:val="none" w:sz="0" w:space="0" w:color="auto"/>
      </w:divBdr>
    </w:div>
    <w:div w:id="695036626">
      <w:bodyDiv w:val="1"/>
      <w:marLeft w:val="0"/>
      <w:marRight w:val="0"/>
      <w:marTop w:val="0"/>
      <w:marBottom w:val="0"/>
      <w:divBdr>
        <w:top w:val="none" w:sz="0" w:space="0" w:color="auto"/>
        <w:left w:val="none" w:sz="0" w:space="0" w:color="auto"/>
        <w:bottom w:val="none" w:sz="0" w:space="0" w:color="auto"/>
        <w:right w:val="none" w:sz="0" w:space="0" w:color="auto"/>
      </w:divBdr>
    </w:div>
    <w:div w:id="695231503">
      <w:bodyDiv w:val="1"/>
      <w:marLeft w:val="0"/>
      <w:marRight w:val="0"/>
      <w:marTop w:val="0"/>
      <w:marBottom w:val="0"/>
      <w:divBdr>
        <w:top w:val="none" w:sz="0" w:space="0" w:color="auto"/>
        <w:left w:val="none" w:sz="0" w:space="0" w:color="auto"/>
        <w:bottom w:val="none" w:sz="0" w:space="0" w:color="auto"/>
        <w:right w:val="none" w:sz="0" w:space="0" w:color="auto"/>
      </w:divBdr>
    </w:div>
    <w:div w:id="699088874">
      <w:bodyDiv w:val="1"/>
      <w:marLeft w:val="0"/>
      <w:marRight w:val="0"/>
      <w:marTop w:val="0"/>
      <w:marBottom w:val="0"/>
      <w:divBdr>
        <w:top w:val="none" w:sz="0" w:space="0" w:color="auto"/>
        <w:left w:val="none" w:sz="0" w:space="0" w:color="auto"/>
        <w:bottom w:val="none" w:sz="0" w:space="0" w:color="auto"/>
        <w:right w:val="none" w:sz="0" w:space="0" w:color="auto"/>
      </w:divBdr>
    </w:div>
    <w:div w:id="699277838">
      <w:bodyDiv w:val="1"/>
      <w:marLeft w:val="0"/>
      <w:marRight w:val="0"/>
      <w:marTop w:val="0"/>
      <w:marBottom w:val="0"/>
      <w:divBdr>
        <w:top w:val="none" w:sz="0" w:space="0" w:color="auto"/>
        <w:left w:val="none" w:sz="0" w:space="0" w:color="auto"/>
        <w:bottom w:val="none" w:sz="0" w:space="0" w:color="auto"/>
        <w:right w:val="none" w:sz="0" w:space="0" w:color="auto"/>
      </w:divBdr>
    </w:div>
    <w:div w:id="703791686">
      <w:bodyDiv w:val="1"/>
      <w:marLeft w:val="0"/>
      <w:marRight w:val="0"/>
      <w:marTop w:val="0"/>
      <w:marBottom w:val="0"/>
      <w:divBdr>
        <w:top w:val="none" w:sz="0" w:space="0" w:color="auto"/>
        <w:left w:val="none" w:sz="0" w:space="0" w:color="auto"/>
        <w:bottom w:val="none" w:sz="0" w:space="0" w:color="auto"/>
        <w:right w:val="none" w:sz="0" w:space="0" w:color="auto"/>
      </w:divBdr>
    </w:div>
    <w:div w:id="706106418">
      <w:bodyDiv w:val="1"/>
      <w:marLeft w:val="0"/>
      <w:marRight w:val="0"/>
      <w:marTop w:val="0"/>
      <w:marBottom w:val="0"/>
      <w:divBdr>
        <w:top w:val="none" w:sz="0" w:space="0" w:color="auto"/>
        <w:left w:val="none" w:sz="0" w:space="0" w:color="auto"/>
        <w:bottom w:val="none" w:sz="0" w:space="0" w:color="auto"/>
        <w:right w:val="none" w:sz="0" w:space="0" w:color="auto"/>
      </w:divBdr>
    </w:div>
    <w:div w:id="707032024">
      <w:bodyDiv w:val="1"/>
      <w:marLeft w:val="0"/>
      <w:marRight w:val="0"/>
      <w:marTop w:val="0"/>
      <w:marBottom w:val="0"/>
      <w:divBdr>
        <w:top w:val="none" w:sz="0" w:space="0" w:color="auto"/>
        <w:left w:val="none" w:sz="0" w:space="0" w:color="auto"/>
        <w:bottom w:val="none" w:sz="0" w:space="0" w:color="auto"/>
        <w:right w:val="none" w:sz="0" w:space="0" w:color="auto"/>
      </w:divBdr>
    </w:div>
    <w:div w:id="708263282">
      <w:bodyDiv w:val="1"/>
      <w:marLeft w:val="0"/>
      <w:marRight w:val="0"/>
      <w:marTop w:val="0"/>
      <w:marBottom w:val="0"/>
      <w:divBdr>
        <w:top w:val="none" w:sz="0" w:space="0" w:color="auto"/>
        <w:left w:val="none" w:sz="0" w:space="0" w:color="auto"/>
        <w:bottom w:val="none" w:sz="0" w:space="0" w:color="auto"/>
        <w:right w:val="none" w:sz="0" w:space="0" w:color="auto"/>
      </w:divBdr>
    </w:div>
    <w:div w:id="709692646">
      <w:bodyDiv w:val="1"/>
      <w:marLeft w:val="0"/>
      <w:marRight w:val="0"/>
      <w:marTop w:val="0"/>
      <w:marBottom w:val="0"/>
      <w:divBdr>
        <w:top w:val="none" w:sz="0" w:space="0" w:color="auto"/>
        <w:left w:val="none" w:sz="0" w:space="0" w:color="auto"/>
        <w:bottom w:val="none" w:sz="0" w:space="0" w:color="auto"/>
        <w:right w:val="none" w:sz="0" w:space="0" w:color="auto"/>
      </w:divBdr>
    </w:div>
    <w:div w:id="709913610">
      <w:bodyDiv w:val="1"/>
      <w:marLeft w:val="0"/>
      <w:marRight w:val="0"/>
      <w:marTop w:val="0"/>
      <w:marBottom w:val="0"/>
      <w:divBdr>
        <w:top w:val="none" w:sz="0" w:space="0" w:color="auto"/>
        <w:left w:val="none" w:sz="0" w:space="0" w:color="auto"/>
        <w:bottom w:val="none" w:sz="0" w:space="0" w:color="auto"/>
        <w:right w:val="none" w:sz="0" w:space="0" w:color="auto"/>
      </w:divBdr>
    </w:div>
    <w:div w:id="711617881">
      <w:bodyDiv w:val="1"/>
      <w:marLeft w:val="0"/>
      <w:marRight w:val="0"/>
      <w:marTop w:val="0"/>
      <w:marBottom w:val="0"/>
      <w:divBdr>
        <w:top w:val="none" w:sz="0" w:space="0" w:color="auto"/>
        <w:left w:val="none" w:sz="0" w:space="0" w:color="auto"/>
        <w:bottom w:val="none" w:sz="0" w:space="0" w:color="auto"/>
        <w:right w:val="none" w:sz="0" w:space="0" w:color="auto"/>
      </w:divBdr>
    </w:div>
    <w:div w:id="716703083">
      <w:bodyDiv w:val="1"/>
      <w:marLeft w:val="0"/>
      <w:marRight w:val="0"/>
      <w:marTop w:val="0"/>
      <w:marBottom w:val="0"/>
      <w:divBdr>
        <w:top w:val="none" w:sz="0" w:space="0" w:color="auto"/>
        <w:left w:val="none" w:sz="0" w:space="0" w:color="auto"/>
        <w:bottom w:val="none" w:sz="0" w:space="0" w:color="auto"/>
        <w:right w:val="none" w:sz="0" w:space="0" w:color="auto"/>
      </w:divBdr>
    </w:div>
    <w:div w:id="717045494">
      <w:bodyDiv w:val="1"/>
      <w:marLeft w:val="0"/>
      <w:marRight w:val="0"/>
      <w:marTop w:val="0"/>
      <w:marBottom w:val="0"/>
      <w:divBdr>
        <w:top w:val="none" w:sz="0" w:space="0" w:color="auto"/>
        <w:left w:val="none" w:sz="0" w:space="0" w:color="auto"/>
        <w:bottom w:val="none" w:sz="0" w:space="0" w:color="auto"/>
        <w:right w:val="none" w:sz="0" w:space="0" w:color="auto"/>
      </w:divBdr>
    </w:div>
    <w:div w:id="719015926">
      <w:bodyDiv w:val="1"/>
      <w:marLeft w:val="0"/>
      <w:marRight w:val="0"/>
      <w:marTop w:val="0"/>
      <w:marBottom w:val="0"/>
      <w:divBdr>
        <w:top w:val="none" w:sz="0" w:space="0" w:color="auto"/>
        <w:left w:val="none" w:sz="0" w:space="0" w:color="auto"/>
        <w:bottom w:val="none" w:sz="0" w:space="0" w:color="auto"/>
        <w:right w:val="none" w:sz="0" w:space="0" w:color="auto"/>
      </w:divBdr>
    </w:div>
    <w:div w:id="724568325">
      <w:bodyDiv w:val="1"/>
      <w:marLeft w:val="0"/>
      <w:marRight w:val="0"/>
      <w:marTop w:val="0"/>
      <w:marBottom w:val="0"/>
      <w:divBdr>
        <w:top w:val="none" w:sz="0" w:space="0" w:color="auto"/>
        <w:left w:val="none" w:sz="0" w:space="0" w:color="auto"/>
        <w:bottom w:val="none" w:sz="0" w:space="0" w:color="auto"/>
        <w:right w:val="none" w:sz="0" w:space="0" w:color="auto"/>
      </w:divBdr>
    </w:div>
    <w:div w:id="725687803">
      <w:bodyDiv w:val="1"/>
      <w:marLeft w:val="0"/>
      <w:marRight w:val="0"/>
      <w:marTop w:val="0"/>
      <w:marBottom w:val="0"/>
      <w:divBdr>
        <w:top w:val="none" w:sz="0" w:space="0" w:color="auto"/>
        <w:left w:val="none" w:sz="0" w:space="0" w:color="auto"/>
        <w:bottom w:val="none" w:sz="0" w:space="0" w:color="auto"/>
        <w:right w:val="none" w:sz="0" w:space="0" w:color="auto"/>
      </w:divBdr>
    </w:div>
    <w:div w:id="725688222">
      <w:bodyDiv w:val="1"/>
      <w:marLeft w:val="0"/>
      <w:marRight w:val="0"/>
      <w:marTop w:val="0"/>
      <w:marBottom w:val="0"/>
      <w:divBdr>
        <w:top w:val="none" w:sz="0" w:space="0" w:color="auto"/>
        <w:left w:val="none" w:sz="0" w:space="0" w:color="auto"/>
        <w:bottom w:val="none" w:sz="0" w:space="0" w:color="auto"/>
        <w:right w:val="none" w:sz="0" w:space="0" w:color="auto"/>
      </w:divBdr>
    </w:div>
    <w:div w:id="726605884">
      <w:bodyDiv w:val="1"/>
      <w:marLeft w:val="0"/>
      <w:marRight w:val="0"/>
      <w:marTop w:val="0"/>
      <w:marBottom w:val="0"/>
      <w:divBdr>
        <w:top w:val="none" w:sz="0" w:space="0" w:color="auto"/>
        <w:left w:val="none" w:sz="0" w:space="0" w:color="auto"/>
        <w:bottom w:val="none" w:sz="0" w:space="0" w:color="auto"/>
        <w:right w:val="none" w:sz="0" w:space="0" w:color="auto"/>
      </w:divBdr>
    </w:div>
    <w:div w:id="726874757">
      <w:bodyDiv w:val="1"/>
      <w:marLeft w:val="0"/>
      <w:marRight w:val="0"/>
      <w:marTop w:val="0"/>
      <w:marBottom w:val="0"/>
      <w:divBdr>
        <w:top w:val="none" w:sz="0" w:space="0" w:color="auto"/>
        <w:left w:val="none" w:sz="0" w:space="0" w:color="auto"/>
        <w:bottom w:val="none" w:sz="0" w:space="0" w:color="auto"/>
        <w:right w:val="none" w:sz="0" w:space="0" w:color="auto"/>
      </w:divBdr>
    </w:div>
    <w:div w:id="726997111">
      <w:bodyDiv w:val="1"/>
      <w:marLeft w:val="0"/>
      <w:marRight w:val="0"/>
      <w:marTop w:val="0"/>
      <w:marBottom w:val="0"/>
      <w:divBdr>
        <w:top w:val="none" w:sz="0" w:space="0" w:color="auto"/>
        <w:left w:val="none" w:sz="0" w:space="0" w:color="auto"/>
        <w:bottom w:val="none" w:sz="0" w:space="0" w:color="auto"/>
        <w:right w:val="none" w:sz="0" w:space="0" w:color="auto"/>
      </w:divBdr>
    </w:div>
    <w:div w:id="727070549">
      <w:bodyDiv w:val="1"/>
      <w:marLeft w:val="0"/>
      <w:marRight w:val="0"/>
      <w:marTop w:val="0"/>
      <w:marBottom w:val="0"/>
      <w:divBdr>
        <w:top w:val="none" w:sz="0" w:space="0" w:color="auto"/>
        <w:left w:val="none" w:sz="0" w:space="0" w:color="auto"/>
        <w:bottom w:val="none" w:sz="0" w:space="0" w:color="auto"/>
        <w:right w:val="none" w:sz="0" w:space="0" w:color="auto"/>
      </w:divBdr>
    </w:div>
    <w:div w:id="728964397">
      <w:bodyDiv w:val="1"/>
      <w:marLeft w:val="0"/>
      <w:marRight w:val="0"/>
      <w:marTop w:val="0"/>
      <w:marBottom w:val="0"/>
      <w:divBdr>
        <w:top w:val="none" w:sz="0" w:space="0" w:color="auto"/>
        <w:left w:val="none" w:sz="0" w:space="0" w:color="auto"/>
        <w:bottom w:val="none" w:sz="0" w:space="0" w:color="auto"/>
        <w:right w:val="none" w:sz="0" w:space="0" w:color="auto"/>
      </w:divBdr>
    </w:div>
    <w:div w:id="730421584">
      <w:bodyDiv w:val="1"/>
      <w:marLeft w:val="0"/>
      <w:marRight w:val="0"/>
      <w:marTop w:val="0"/>
      <w:marBottom w:val="0"/>
      <w:divBdr>
        <w:top w:val="none" w:sz="0" w:space="0" w:color="auto"/>
        <w:left w:val="none" w:sz="0" w:space="0" w:color="auto"/>
        <w:bottom w:val="none" w:sz="0" w:space="0" w:color="auto"/>
        <w:right w:val="none" w:sz="0" w:space="0" w:color="auto"/>
      </w:divBdr>
    </w:div>
    <w:div w:id="732317143">
      <w:bodyDiv w:val="1"/>
      <w:marLeft w:val="0"/>
      <w:marRight w:val="0"/>
      <w:marTop w:val="0"/>
      <w:marBottom w:val="0"/>
      <w:divBdr>
        <w:top w:val="none" w:sz="0" w:space="0" w:color="auto"/>
        <w:left w:val="none" w:sz="0" w:space="0" w:color="auto"/>
        <w:bottom w:val="none" w:sz="0" w:space="0" w:color="auto"/>
        <w:right w:val="none" w:sz="0" w:space="0" w:color="auto"/>
      </w:divBdr>
    </w:div>
    <w:div w:id="734091095">
      <w:bodyDiv w:val="1"/>
      <w:marLeft w:val="0"/>
      <w:marRight w:val="0"/>
      <w:marTop w:val="0"/>
      <w:marBottom w:val="0"/>
      <w:divBdr>
        <w:top w:val="none" w:sz="0" w:space="0" w:color="auto"/>
        <w:left w:val="none" w:sz="0" w:space="0" w:color="auto"/>
        <w:bottom w:val="none" w:sz="0" w:space="0" w:color="auto"/>
        <w:right w:val="none" w:sz="0" w:space="0" w:color="auto"/>
      </w:divBdr>
    </w:div>
    <w:div w:id="734165552">
      <w:bodyDiv w:val="1"/>
      <w:marLeft w:val="0"/>
      <w:marRight w:val="0"/>
      <w:marTop w:val="0"/>
      <w:marBottom w:val="0"/>
      <w:divBdr>
        <w:top w:val="none" w:sz="0" w:space="0" w:color="auto"/>
        <w:left w:val="none" w:sz="0" w:space="0" w:color="auto"/>
        <w:bottom w:val="none" w:sz="0" w:space="0" w:color="auto"/>
        <w:right w:val="none" w:sz="0" w:space="0" w:color="auto"/>
      </w:divBdr>
    </w:div>
    <w:div w:id="735131437">
      <w:bodyDiv w:val="1"/>
      <w:marLeft w:val="0"/>
      <w:marRight w:val="0"/>
      <w:marTop w:val="0"/>
      <w:marBottom w:val="0"/>
      <w:divBdr>
        <w:top w:val="none" w:sz="0" w:space="0" w:color="auto"/>
        <w:left w:val="none" w:sz="0" w:space="0" w:color="auto"/>
        <w:bottom w:val="none" w:sz="0" w:space="0" w:color="auto"/>
        <w:right w:val="none" w:sz="0" w:space="0" w:color="auto"/>
      </w:divBdr>
    </w:div>
    <w:div w:id="740297303">
      <w:bodyDiv w:val="1"/>
      <w:marLeft w:val="0"/>
      <w:marRight w:val="0"/>
      <w:marTop w:val="0"/>
      <w:marBottom w:val="0"/>
      <w:divBdr>
        <w:top w:val="none" w:sz="0" w:space="0" w:color="auto"/>
        <w:left w:val="none" w:sz="0" w:space="0" w:color="auto"/>
        <w:bottom w:val="none" w:sz="0" w:space="0" w:color="auto"/>
        <w:right w:val="none" w:sz="0" w:space="0" w:color="auto"/>
      </w:divBdr>
    </w:div>
    <w:div w:id="741833939">
      <w:bodyDiv w:val="1"/>
      <w:marLeft w:val="0"/>
      <w:marRight w:val="0"/>
      <w:marTop w:val="0"/>
      <w:marBottom w:val="0"/>
      <w:divBdr>
        <w:top w:val="none" w:sz="0" w:space="0" w:color="auto"/>
        <w:left w:val="none" w:sz="0" w:space="0" w:color="auto"/>
        <w:bottom w:val="none" w:sz="0" w:space="0" w:color="auto"/>
        <w:right w:val="none" w:sz="0" w:space="0" w:color="auto"/>
      </w:divBdr>
    </w:div>
    <w:div w:id="745230416">
      <w:bodyDiv w:val="1"/>
      <w:marLeft w:val="0"/>
      <w:marRight w:val="0"/>
      <w:marTop w:val="0"/>
      <w:marBottom w:val="0"/>
      <w:divBdr>
        <w:top w:val="none" w:sz="0" w:space="0" w:color="auto"/>
        <w:left w:val="none" w:sz="0" w:space="0" w:color="auto"/>
        <w:bottom w:val="none" w:sz="0" w:space="0" w:color="auto"/>
        <w:right w:val="none" w:sz="0" w:space="0" w:color="auto"/>
      </w:divBdr>
    </w:div>
    <w:div w:id="745423929">
      <w:bodyDiv w:val="1"/>
      <w:marLeft w:val="0"/>
      <w:marRight w:val="0"/>
      <w:marTop w:val="0"/>
      <w:marBottom w:val="0"/>
      <w:divBdr>
        <w:top w:val="none" w:sz="0" w:space="0" w:color="auto"/>
        <w:left w:val="none" w:sz="0" w:space="0" w:color="auto"/>
        <w:bottom w:val="none" w:sz="0" w:space="0" w:color="auto"/>
        <w:right w:val="none" w:sz="0" w:space="0" w:color="auto"/>
      </w:divBdr>
    </w:div>
    <w:div w:id="747730637">
      <w:bodyDiv w:val="1"/>
      <w:marLeft w:val="0"/>
      <w:marRight w:val="0"/>
      <w:marTop w:val="0"/>
      <w:marBottom w:val="0"/>
      <w:divBdr>
        <w:top w:val="none" w:sz="0" w:space="0" w:color="auto"/>
        <w:left w:val="none" w:sz="0" w:space="0" w:color="auto"/>
        <w:bottom w:val="none" w:sz="0" w:space="0" w:color="auto"/>
        <w:right w:val="none" w:sz="0" w:space="0" w:color="auto"/>
      </w:divBdr>
    </w:div>
    <w:div w:id="749934156">
      <w:bodyDiv w:val="1"/>
      <w:marLeft w:val="0"/>
      <w:marRight w:val="0"/>
      <w:marTop w:val="0"/>
      <w:marBottom w:val="0"/>
      <w:divBdr>
        <w:top w:val="none" w:sz="0" w:space="0" w:color="auto"/>
        <w:left w:val="none" w:sz="0" w:space="0" w:color="auto"/>
        <w:bottom w:val="none" w:sz="0" w:space="0" w:color="auto"/>
        <w:right w:val="none" w:sz="0" w:space="0" w:color="auto"/>
      </w:divBdr>
    </w:div>
    <w:div w:id="751242532">
      <w:bodyDiv w:val="1"/>
      <w:marLeft w:val="0"/>
      <w:marRight w:val="0"/>
      <w:marTop w:val="0"/>
      <w:marBottom w:val="0"/>
      <w:divBdr>
        <w:top w:val="none" w:sz="0" w:space="0" w:color="auto"/>
        <w:left w:val="none" w:sz="0" w:space="0" w:color="auto"/>
        <w:bottom w:val="none" w:sz="0" w:space="0" w:color="auto"/>
        <w:right w:val="none" w:sz="0" w:space="0" w:color="auto"/>
      </w:divBdr>
    </w:div>
    <w:div w:id="752897057">
      <w:bodyDiv w:val="1"/>
      <w:marLeft w:val="0"/>
      <w:marRight w:val="0"/>
      <w:marTop w:val="0"/>
      <w:marBottom w:val="0"/>
      <w:divBdr>
        <w:top w:val="none" w:sz="0" w:space="0" w:color="auto"/>
        <w:left w:val="none" w:sz="0" w:space="0" w:color="auto"/>
        <w:bottom w:val="none" w:sz="0" w:space="0" w:color="auto"/>
        <w:right w:val="none" w:sz="0" w:space="0" w:color="auto"/>
      </w:divBdr>
    </w:div>
    <w:div w:id="753667115">
      <w:bodyDiv w:val="1"/>
      <w:marLeft w:val="0"/>
      <w:marRight w:val="0"/>
      <w:marTop w:val="0"/>
      <w:marBottom w:val="0"/>
      <w:divBdr>
        <w:top w:val="none" w:sz="0" w:space="0" w:color="auto"/>
        <w:left w:val="none" w:sz="0" w:space="0" w:color="auto"/>
        <w:bottom w:val="none" w:sz="0" w:space="0" w:color="auto"/>
        <w:right w:val="none" w:sz="0" w:space="0" w:color="auto"/>
      </w:divBdr>
    </w:div>
    <w:div w:id="754134475">
      <w:bodyDiv w:val="1"/>
      <w:marLeft w:val="0"/>
      <w:marRight w:val="0"/>
      <w:marTop w:val="0"/>
      <w:marBottom w:val="0"/>
      <w:divBdr>
        <w:top w:val="none" w:sz="0" w:space="0" w:color="auto"/>
        <w:left w:val="none" w:sz="0" w:space="0" w:color="auto"/>
        <w:bottom w:val="none" w:sz="0" w:space="0" w:color="auto"/>
        <w:right w:val="none" w:sz="0" w:space="0" w:color="auto"/>
      </w:divBdr>
    </w:div>
    <w:div w:id="755253354">
      <w:bodyDiv w:val="1"/>
      <w:marLeft w:val="0"/>
      <w:marRight w:val="0"/>
      <w:marTop w:val="0"/>
      <w:marBottom w:val="0"/>
      <w:divBdr>
        <w:top w:val="none" w:sz="0" w:space="0" w:color="auto"/>
        <w:left w:val="none" w:sz="0" w:space="0" w:color="auto"/>
        <w:bottom w:val="none" w:sz="0" w:space="0" w:color="auto"/>
        <w:right w:val="none" w:sz="0" w:space="0" w:color="auto"/>
      </w:divBdr>
    </w:div>
    <w:div w:id="755709870">
      <w:bodyDiv w:val="1"/>
      <w:marLeft w:val="0"/>
      <w:marRight w:val="0"/>
      <w:marTop w:val="0"/>
      <w:marBottom w:val="0"/>
      <w:divBdr>
        <w:top w:val="none" w:sz="0" w:space="0" w:color="auto"/>
        <w:left w:val="none" w:sz="0" w:space="0" w:color="auto"/>
        <w:bottom w:val="none" w:sz="0" w:space="0" w:color="auto"/>
        <w:right w:val="none" w:sz="0" w:space="0" w:color="auto"/>
      </w:divBdr>
    </w:div>
    <w:div w:id="758528606">
      <w:bodyDiv w:val="1"/>
      <w:marLeft w:val="0"/>
      <w:marRight w:val="0"/>
      <w:marTop w:val="0"/>
      <w:marBottom w:val="0"/>
      <w:divBdr>
        <w:top w:val="none" w:sz="0" w:space="0" w:color="auto"/>
        <w:left w:val="none" w:sz="0" w:space="0" w:color="auto"/>
        <w:bottom w:val="none" w:sz="0" w:space="0" w:color="auto"/>
        <w:right w:val="none" w:sz="0" w:space="0" w:color="auto"/>
      </w:divBdr>
    </w:div>
    <w:div w:id="763451865">
      <w:bodyDiv w:val="1"/>
      <w:marLeft w:val="0"/>
      <w:marRight w:val="0"/>
      <w:marTop w:val="0"/>
      <w:marBottom w:val="0"/>
      <w:divBdr>
        <w:top w:val="none" w:sz="0" w:space="0" w:color="auto"/>
        <w:left w:val="none" w:sz="0" w:space="0" w:color="auto"/>
        <w:bottom w:val="none" w:sz="0" w:space="0" w:color="auto"/>
        <w:right w:val="none" w:sz="0" w:space="0" w:color="auto"/>
      </w:divBdr>
    </w:div>
    <w:div w:id="765883472">
      <w:bodyDiv w:val="1"/>
      <w:marLeft w:val="0"/>
      <w:marRight w:val="0"/>
      <w:marTop w:val="0"/>
      <w:marBottom w:val="0"/>
      <w:divBdr>
        <w:top w:val="none" w:sz="0" w:space="0" w:color="auto"/>
        <w:left w:val="none" w:sz="0" w:space="0" w:color="auto"/>
        <w:bottom w:val="none" w:sz="0" w:space="0" w:color="auto"/>
        <w:right w:val="none" w:sz="0" w:space="0" w:color="auto"/>
      </w:divBdr>
    </w:div>
    <w:div w:id="767966536">
      <w:bodyDiv w:val="1"/>
      <w:marLeft w:val="0"/>
      <w:marRight w:val="0"/>
      <w:marTop w:val="0"/>
      <w:marBottom w:val="0"/>
      <w:divBdr>
        <w:top w:val="none" w:sz="0" w:space="0" w:color="auto"/>
        <w:left w:val="none" w:sz="0" w:space="0" w:color="auto"/>
        <w:bottom w:val="none" w:sz="0" w:space="0" w:color="auto"/>
        <w:right w:val="none" w:sz="0" w:space="0" w:color="auto"/>
      </w:divBdr>
    </w:div>
    <w:div w:id="769006663">
      <w:bodyDiv w:val="1"/>
      <w:marLeft w:val="0"/>
      <w:marRight w:val="0"/>
      <w:marTop w:val="0"/>
      <w:marBottom w:val="0"/>
      <w:divBdr>
        <w:top w:val="none" w:sz="0" w:space="0" w:color="auto"/>
        <w:left w:val="none" w:sz="0" w:space="0" w:color="auto"/>
        <w:bottom w:val="none" w:sz="0" w:space="0" w:color="auto"/>
        <w:right w:val="none" w:sz="0" w:space="0" w:color="auto"/>
      </w:divBdr>
    </w:div>
    <w:div w:id="769937228">
      <w:bodyDiv w:val="1"/>
      <w:marLeft w:val="0"/>
      <w:marRight w:val="0"/>
      <w:marTop w:val="0"/>
      <w:marBottom w:val="0"/>
      <w:divBdr>
        <w:top w:val="none" w:sz="0" w:space="0" w:color="auto"/>
        <w:left w:val="none" w:sz="0" w:space="0" w:color="auto"/>
        <w:bottom w:val="none" w:sz="0" w:space="0" w:color="auto"/>
        <w:right w:val="none" w:sz="0" w:space="0" w:color="auto"/>
      </w:divBdr>
    </w:div>
    <w:div w:id="773357367">
      <w:bodyDiv w:val="1"/>
      <w:marLeft w:val="0"/>
      <w:marRight w:val="0"/>
      <w:marTop w:val="0"/>
      <w:marBottom w:val="0"/>
      <w:divBdr>
        <w:top w:val="none" w:sz="0" w:space="0" w:color="auto"/>
        <w:left w:val="none" w:sz="0" w:space="0" w:color="auto"/>
        <w:bottom w:val="none" w:sz="0" w:space="0" w:color="auto"/>
        <w:right w:val="none" w:sz="0" w:space="0" w:color="auto"/>
      </w:divBdr>
    </w:div>
    <w:div w:id="777481552">
      <w:bodyDiv w:val="1"/>
      <w:marLeft w:val="0"/>
      <w:marRight w:val="0"/>
      <w:marTop w:val="0"/>
      <w:marBottom w:val="0"/>
      <w:divBdr>
        <w:top w:val="none" w:sz="0" w:space="0" w:color="auto"/>
        <w:left w:val="none" w:sz="0" w:space="0" w:color="auto"/>
        <w:bottom w:val="none" w:sz="0" w:space="0" w:color="auto"/>
        <w:right w:val="none" w:sz="0" w:space="0" w:color="auto"/>
      </w:divBdr>
    </w:div>
    <w:div w:id="780958914">
      <w:bodyDiv w:val="1"/>
      <w:marLeft w:val="0"/>
      <w:marRight w:val="0"/>
      <w:marTop w:val="0"/>
      <w:marBottom w:val="0"/>
      <w:divBdr>
        <w:top w:val="none" w:sz="0" w:space="0" w:color="auto"/>
        <w:left w:val="none" w:sz="0" w:space="0" w:color="auto"/>
        <w:bottom w:val="none" w:sz="0" w:space="0" w:color="auto"/>
        <w:right w:val="none" w:sz="0" w:space="0" w:color="auto"/>
      </w:divBdr>
    </w:div>
    <w:div w:id="781463993">
      <w:bodyDiv w:val="1"/>
      <w:marLeft w:val="0"/>
      <w:marRight w:val="0"/>
      <w:marTop w:val="0"/>
      <w:marBottom w:val="0"/>
      <w:divBdr>
        <w:top w:val="none" w:sz="0" w:space="0" w:color="auto"/>
        <w:left w:val="none" w:sz="0" w:space="0" w:color="auto"/>
        <w:bottom w:val="none" w:sz="0" w:space="0" w:color="auto"/>
        <w:right w:val="none" w:sz="0" w:space="0" w:color="auto"/>
      </w:divBdr>
    </w:div>
    <w:div w:id="781806792">
      <w:bodyDiv w:val="1"/>
      <w:marLeft w:val="0"/>
      <w:marRight w:val="0"/>
      <w:marTop w:val="0"/>
      <w:marBottom w:val="0"/>
      <w:divBdr>
        <w:top w:val="none" w:sz="0" w:space="0" w:color="auto"/>
        <w:left w:val="none" w:sz="0" w:space="0" w:color="auto"/>
        <w:bottom w:val="none" w:sz="0" w:space="0" w:color="auto"/>
        <w:right w:val="none" w:sz="0" w:space="0" w:color="auto"/>
      </w:divBdr>
    </w:div>
    <w:div w:id="781807157">
      <w:bodyDiv w:val="1"/>
      <w:marLeft w:val="0"/>
      <w:marRight w:val="0"/>
      <w:marTop w:val="0"/>
      <w:marBottom w:val="0"/>
      <w:divBdr>
        <w:top w:val="none" w:sz="0" w:space="0" w:color="auto"/>
        <w:left w:val="none" w:sz="0" w:space="0" w:color="auto"/>
        <w:bottom w:val="none" w:sz="0" w:space="0" w:color="auto"/>
        <w:right w:val="none" w:sz="0" w:space="0" w:color="auto"/>
      </w:divBdr>
    </w:div>
    <w:div w:id="782460992">
      <w:bodyDiv w:val="1"/>
      <w:marLeft w:val="0"/>
      <w:marRight w:val="0"/>
      <w:marTop w:val="0"/>
      <w:marBottom w:val="0"/>
      <w:divBdr>
        <w:top w:val="none" w:sz="0" w:space="0" w:color="auto"/>
        <w:left w:val="none" w:sz="0" w:space="0" w:color="auto"/>
        <w:bottom w:val="none" w:sz="0" w:space="0" w:color="auto"/>
        <w:right w:val="none" w:sz="0" w:space="0" w:color="auto"/>
      </w:divBdr>
    </w:div>
    <w:div w:id="785854647">
      <w:bodyDiv w:val="1"/>
      <w:marLeft w:val="0"/>
      <w:marRight w:val="0"/>
      <w:marTop w:val="0"/>
      <w:marBottom w:val="0"/>
      <w:divBdr>
        <w:top w:val="none" w:sz="0" w:space="0" w:color="auto"/>
        <w:left w:val="none" w:sz="0" w:space="0" w:color="auto"/>
        <w:bottom w:val="none" w:sz="0" w:space="0" w:color="auto"/>
        <w:right w:val="none" w:sz="0" w:space="0" w:color="auto"/>
      </w:divBdr>
    </w:div>
    <w:div w:id="786317780">
      <w:bodyDiv w:val="1"/>
      <w:marLeft w:val="0"/>
      <w:marRight w:val="0"/>
      <w:marTop w:val="0"/>
      <w:marBottom w:val="0"/>
      <w:divBdr>
        <w:top w:val="none" w:sz="0" w:space="0" w:color="auto"/>
        <w:left w:val="none" w:sz="0" w:space="0" w:color="auto"/>
        <w:bottom w:val="none" w:sz="0" w:space="0" w:color="auto"/>
        <w:right w:val="none" w:sz="0" w:space="0" w:color="auto"/>
      </w:divBdr>
    </w:div>
    <w:div w:id="787823668">
      <w:bodyDiv w:val="1"/>
      <w:marLeft w:val="0"/>
      <w:marRight w:val="0"/>
      <w:marTop w:val="0"/>
      <w:marBottom w:val="0"/>
      <w:divBdr>
        <w:top w:val="none" w:sz="0" w:space="0" w:color="auto"/>
        <w:left w:val="none" w:sz="0" w:space="0" w:color="auto"/>
        <w:bottom w:val="none" w:sz="0" w:space="0" w:color="auto"/>
        <w:right w:val="none" w:sz="0" w:space="0" w:color="auto"/>
      </w:divBdr>
    </w:div>
    <w:div w:id="788939627">
      <w:bodyDiv w:val="1"/>
      <w:marLeft w:val="0"/>
      <w:marRight w:val="0"/>
      <w:marTop w:val="0"/>
      <w:marBottom w:val="0"/>
      <w:divBdr>
        <w:top w:val="none" w:sz="0" w:space="0" w:color="auto"/>
        <w:left w:val="none" w:sz="0" w:space="0" w:color="auto"/>
        <w:bottom w:val="none" w:sz="0" w:space="0" w:color="auto"/>
        <w:right w:val="none" w:sz="0" w:space="0" w:color="auto"/>
      </w:divBdr>
    </w:div>
    <w:div w:id="789130648">
      <w:bodyDiv w:val="1"/>
      <w:marLeft w:val="0"/>
      <w:marRight w:val="0"/>
      <w:marTop w:val="0"/>
      <w:marBottom w:val="0"/>
      <w:divBdr>
        <w:top w:val="none" w:sz="0" w:space="0" w:color="auto"/>
        <w:left w:val="none" w:sz="0" w:space="0" w:color="auto"/>
        <w:bottom w:val="none" w:sz="0" w:space="0" w:color="auto"/>
        <w:right w:val="none" w:sz="0" w:space="0" w:color="auto"/>
      </w:divBdr>
    </w:div>
    <w:div w:id="789712772">
      <w:bodyDiv w:val="1"/>
      <w:marLeft w:val="0"/>
      <w:marRight w:val="0"/>
      <w:marTop w:val="0"/>
      <w:marBottom w:val="0"/>
      <w:divBdr>
        <w:top w:val="none" w:sz="0" w:space="0" w:color="auto"/>
        <w:left w:val="none" w:sz="0" w:space="0" w:color="auto"/>
        <w:bottom w:val="none" w:sz="0" w:space="0" w:color="auto"/>
        <w:right w:val="none" w:sz="0" w:space="0" w:color="auto"/>
      </w:divBdr>
    </w:div>
    <w:div w:id="793598722">
      <w:bodyDiv w:val="1"/>
      <w:marLeft w:val="0"/>
      <w:marRight w:val="0"/>
      <w:marTop w:val="0"/>
      <w:marBottom w:val="0"/>
      <w:divBdr>
        <w:top w:val="none" w:sz="0" w:space="0" w:color="auto"/>
        <w:left w:val="none" w:sz="0" w:space="0" w:color="auto"/>
        <w:bottom w:val="none" w:sz="0" w:space="0" w:color="auto"/>
        <w:right w:val="none" w:sz="0" w:space="0" w:color="auto"/>
      </w:divBdr>
    </w:div>
    <w:div w:id="795490151">
      <w:bodyDiv w:val="1"/>
      <w:marLeft w:val="0"/>
      <w:marRight w:val="0"/>
      <w:marTop w:val="0"/>
      <w:marBottom w:val="0"/>
      <w:divBdr>
        <w:top w:val="none" w:sz="0" w:space="0" w:color="auto"/>
        <w:left w:val="none" w:sz="0" w:space="0" w:color="auto"/>
        <w:bottom w:val="none" w:sz="0" w:space="0" w:color="auto"/>
        <w:right w:val="none" w:sz="0" w:space="0" w:color="auto"/>
      </w:divBdr>
    </w:div>
    <w:div w:id="795491102">
      <w:bodyDiv w:val="1"/>
      <w:marLeft w:val="0"/>
      <w:marRight w:val="0"/>
      <w:marTop w:val="0"/>
      <w:marBottom w:val="0"/>
      <w:divBdr>
        <w:top w:val="none" w:sz="0" w:space="0" w:color="auto"/>
        <w:left w:val="none" w:sz="0" w:space="0" w:color="auto"/>
        <w:bottom w:val="none" w:sz="0" w:space="0" w:color="auto"/>
        <w:right w:val="none" w:sz="0" w:space="0" w:color="auto"/>
      </w:divBdr>
    </w:div>
    <w:div w:id="796534372">
      <w:bodyDiv w:val="1"/>
      <w:marLeft w:val="0"/>
      <w:marRight w:val="0"/>
      <w:marTop w:val="0"/>
      <w:marBottom w:val="0"/>
      <w:divBdr>
        <w:top w:val="none" w:sz="0" w:space="0" w:color="auto"/>
        <w:left w:val="none" w:sz="0" w:space="0" w:color="auto"/>
        <w:bottom w:val="none" w:sz="0" w:space="0" w:color="auto"/>
        <w:right w:val="none" w:sz="0" w:space="0" w:color="auto"/>
      </w:divBdr>
    </w:div>
    <w:div w:id="797839635">
      <w:bodyDiv w:val="1"/>
      <w:marLeft w:val="0"/>
      <w:marRight w:val="0"/>
      <w:marTop w:val="0"/>
      <w:marBottom w:val="0"/>
      <w:divBdr>
        <w:top w:val="none" w:sz="0" w:space="0" w:color="auto"/>
        <w:left w:val="none" w:sz="0" w:space="0" w:color="auto"/>
        <w:bottom w:val="none" w:sz="0" w:space="0" w:color="auto"/>
        <w:right w:val="none" w:sz="0" w:space="0" w:color="auto"/>
      </w:divBdr>
    </w:div>
    <w:div w:id="798379001">
      <w:bodyDiv w:val="1"/>
      <w:marLeft w:val="0"/>
      <w:marRight w:val="0"/>
      <w:marTop w:val="0"/>
      <w:marBottom w:val="0"/>
      <w:divBdr>
        <w:top w:val="none" w:sz="0" w:space="0" w:color="auto"/>
        <w:left w:val="none" w:sz="0" w:space="0" w:color="auto"/>
        <w:bottom w:val="none" w:sz="0" w:space="0" w:color="auto"/>
        <w:right w:val="none" w:sz="0" w:space="0" w:color="auto"/>
      </w:divBdr>
    </w:div>
    <w:div w:id="801852313">
      <w:bodyDiv w:val="1"/>
      <w:marLeft w:val="0"/>
      <w:marRight w:val="0"/>
      <w:marTop w:val="0"/>
      <w:marBottom w:val="0"/>
      <w:divBdr>
        <w:top w:val="none" w:sz="0" w:space="0" w:color="auto"/>
        <w:left w:val="none" w:sz="0" w:space="0" w:color="auto"/>
        <w:bottom w:val="none" w:sz="0" w:space="0" w:color="auto"/>
        <w:right w:val="none" w:sz="0" w:space="0" w:color="auto"/>
      </w:divBdr>
    </w:div>
    <w:div w:id="812522101">
      <w:bodyDiv w:val="1"/>
      <w:marLeft w:val="0"/>
      <w:marRight w:val="0"/>
      <w:marTop w:val="0"/>
      <w:marBottom w:val="0"/>
      <w:divBdr>
        <w:top w:val="none" w:sz="0" w:space="0" w:color="auto"/>
        <w:left w:val="none" w:sz="0" w:space="0" w:color="auto"/>
        <w:bottom w:val="none" w:sz="0" w:space="0" w:color="auto"/>
        <w:right w:val="none" w:sz="0" w:space="0" w:color="auto"/>
      </w:divBdr>
    </w:div>
    <w:div w:id="813254311">
      <w:bodyDiv w:val="1"/>
      <w:marLeft w:val="0"/>
      <w:marRight w:val="0"/>
      <w:marTop w:val="0"/>
      <w:marBottom w:val="0"/>
      <w:divBdr>
        <w:top w:val="none" w:sz="0" w:space="0" w:color="auto"/>
        <w:left w:val="none" w:sz="0" w:space="0" w:color="auto"/>
        <w:bottom w:val="none" w:sz="0" w:space="0" w:color="auto"/>
        <w:right w:val="none" w:sz="0" w:space="0" w:color="auto"/>
      </w:divBdr>
    </w:div>
    <w:div w:id="813332149">
      <w:bodyDiv w:val="1"/>
      <w:marLeft w:val="0"/>
      <w:marRight w:val="0"/>
      <w:marTop w:val="0"/>
      <w:marBottom w:val="0"/>
      <w:divBdr>
        <w:top w:val="none" w:sz="0" w:space="0" w:color="auto"/>
        <w:left w:val="none" w:sz="0" w:space="0" w:color="auto"/>
        <w:bottom w:val="none" w:sz="0" w:space="0" w:color="auto"/>
        <w:right w:val="none" w:sz="0" w:space="0" w:color="auto"/>
      </w:divBdr>
    </w:div>
    <w:div w:id="818575519">
      <w:bodyDiv w:val="1"/>
      <w:marLeft w:val="0"/>
      <w:marRight w:val="0"/>
      <w:marTop w:val="0"/>
      <w:marBottom w:val="0"/>
      <w:divBdr>
        <w:top w:val="none" w:sz="0" w:space="0" w:color="auto"/>
        <w:left w:val="none" w:sz="0" w:space="0" w:color="auto"/>
        <w:bottom w:val="none" w:sz="0" w:space="0" w:color="auto"/>
        <w:right w:val="none" w:sz="0" w:space="0" w:color="auto"/>
      </w:divBdr>
    </w:div>
    <w:div w:id="818837924">
      <w:bodyDiv w:val="1"/>
      <w:marLeft w:val="0"/>
      <w:marRight w:val="0"/>
      <w:marTop w:val="0"/>
      <w:marBottom w:val="0"/>
      <w:divBdr>
        <w:top w:val="none" w:sz="0" w:space="0" w:color="auto"/>
        <w:left w:val="none" w:sz="0" w:space="0" w:color="auto"/>
        <w:bottom w:val="none" w:sz="0" w:space="0" w:color="auto"/>
        <w:right w:val="none" w:sz="0" w:space="0" w:color="auto"/>
      </w:divBdr>
    </w:div>
    <w:div w:id="819200439">
      <w:bodyDiv w:val="1"/>
      <w:marLeft w:val="0"/>
      <w:marRight w:val="0"/>
      <w:marTop w:val="0"/>
      <w:marBottom w:val="0"/>
      <w:divBdr>
        <w:top w:val="none" w:sz="0" w:space="0" w:color="auto"/>
        <w:left w:val="none" w:sz="0" w:space="0" w:color="auto"/>
        <w:bottom w:val="none" w:sz="0" w:space="0" w:color="auto"/>
        <w:right w:val="none" w:sz="0" w:space="0" w:color="auto"/>
      </w:divBdr>
    </w:div>
    <w:div w:id="820653018">
      <w:bodyDiv w:val="1"/>
      <w:marLeft w:val="0"/>
      <w:marRight w:val="0"/>
      <w:marTop w:val="0"/>
      <w:marBottom w:val="0"/>
      <w:divBdr>
        <w:top w:val="none" w:sz="0" w:space="0" w:color="auto"/>
        <w:left w:val="none" w:sz="0" w:space="0" w:color="auto"/>
        <w:bottom w:val="none" w:sz="0" w:space="0" w:color="auto"/>
        <w:right w:val="none" w:sz="0" w:space="0" w:color="auto"/>
      </w:divBdr>
    </w:div>
    <w:div w:id="820653854">
      <w:bodyDiv w:val="1"/>
      <w:marLeft w:val="0"/>
      <w:marRight w:val="0"/>
      <w:marTop w:val="0"/>
      <w:marBottom w:val="0"/>
      <w:divBdr>
        <w:top w:val="none" w:sz="0" w:space="0" w:color="auto"/>
        <w:left w:val="none" w:sz="0" w:space="0" w:color="auto"/>
        <w:bottom w:val="none" w:sz="0" w:space="0" w:color="auto"/>
        <w:right w:val="none" w:sz="0" w:space="0" w:color="auto"/>
      </w:divBdr>
    </w:div>
    <w:div w:id="820971335">
      <w:bodyDiv w:val="1"/>
      <w:marLeft w:val="0"/>
      <w:marRight w:val="0"/>
      <w:marTop w:val="0"/>
      <w:marBottom w:val="0"/>
      <w:divBdr>
        <w:top w:val="none" w:sz="0" w:space="0" w:color="auto"/>
        <w:left w:val="none" w:sz="0" w:space="0" w:color="auto"/>
        <w:bottom w:val="none" w:sz="0" w:space="0" w:color="auto"/>
        <w:right w:val="none" w:sz="0" w:space="0" w:color="auto"/>
      </w:divBdr>
    </w:div>
    <w:div w:id="822235777">
      <w:bodyDiv w:val="1"/>
      <w:marLeft w:val="0"/>
      <w:marRight w:val="0"/>
      <w:marTop w:val="0"/>
      <w:marBottom w:val="0"/>
      <w:divBdr>
        <w:top w:val="none" w:sz="0" w:space="0" w:color="auto"/>
        <w:left w:val="none" w:sz="0" w:space="0" w:color="auto"/>
        <w:bottom w:val="none" w:sz="0" w:space="0" w:color="auto"/>
        <w:right w:val="none" w:sz="0" w:space="0" w:color="auto"/>
      </w:divBdr>
    </w:div>
    <w:div w:id="822311644">
      <w:bodyDiv w:val="1"/>
      <w:marLeft w:val="0"/>
      <w:marRight w:val="0"/>
      <w:marTop w:val="0"/>
      <w:marBottom w:val="0"/>
      <w:divBdr>
        <w:top w:val="none" w:sz="0" w:space="0" w:color="auto"/>
        <w:left w:val="none" w:sz="0" w:space="0" w:color="auto"/>
        <w:bottom w:val="none" w:sz="0" w:space="0" w:color="auto"/>
        <w:right w:val="none" w:sz="0" w:space="0" w:color="auto"/>
      </w:divBdr>
    </w:div>
    <w:div w:id="824973797">
      <w:bodyDiv w:val="1"/>
      <w:marLeft w:val="0"/>
      <w:marRight w:val="0"/>
      <w:marTop w:val="0"/>
      <w:marBottom w:val="0"/>
      <w:divBdr>
        <w:top w:val="none" w:sz="0" w:space="0" w:color="auto"/>
        <w:left w:val="none" w:sz="0" w:space="0" w:color="auto"/>
        <w:bottom w:val="none" w:sz="0" w:space="0" w:color="auto"/>
        <w:right w:val="none" w:sz="0" w:space="0" w:color="auto"/>
      </w:divBdr>
    </w:div>
    <w:div w:id="827137890">
      <w:bodyDiv w:val="1"/>
      <w:marLeft w:val="0"/>
      <w:marRight w:val="0"/>
      <w:marTop w:val="0"/>
      <w:marBottom w:val="0"/>
      <w:divBdr>
        <w:top w:val="none" w:sz="0" w:space="0" w:color="auto"/>
        <w:left w:val="none" w:sz="0" w:space="0" w:color="auto"/>
        <w:bottom w:val="none" w:sz="0" w:space="0" w:color="auto"/>
        <w:right w:val="none" w:sz="0" w:space="0" w:color="auto"/>
      </w:divBdr>
    </w:div>
    <w:div w:id="828062606">
      <w:bodyDiv w:val="1"/>
      <w:marLeft w:val="0"/>
      <w:marRight w:val="0"/>
      <w:marTop w:val="0"/>
      <w:marBottom w:val="0"/>
      <w:divBdr>
        <w:top w:val="none" w:sz="0" w:space="0" w:color="auto"/>
        <w:left w:val="none" w:sz="0" w:space="0" w:color="auto"/>
        <w:bottom w:val="none" w:sz="0" w:space="0" w:color="auto"/>
        <w:right w:val="none" w:sz="0" w:space="0" w:color="auto"/>
      </w:divBdr>
    </w:div>
    <w:div w:id="828444616">
      <w:bodyDiv w:val="1"/>
      <w:marLeft w:val="0"/>
      <w:marRight w:val="0"/>
      <w:marTop w:val="0"/>
      <w:marBottom w:val="0"/>
      <w:divBdr>
        <w:top w:val="none" w:sz="0" w:space="0" w:color="auto"/>
        <w:left w:val="none" w:sz="0" w:space="0" w:color="auto"/>
        <w:bottom w:val="none" w:sz="0" w:space="0" w:color="auto"/>
        <w:right w:val="none" w:sz="0" w:space="0" w:color="auto"/>
      </w:divBdr>
    </w:div>
    <w:div w:id="829833478">
      <w:bodyDiv w:val="1"/>
      <w:marLeft w:val="0"/>
      <w:marRight w:val="0"/>
      <w:marTop w:val="0"/>
      <w:marBottom w:val="0"/>
      <w:divBdr>
        <w:top w:val="none" w:sz="0" w:space="0" w:color="auto"/>
        <w:left w:val="none" w:sz="0" w:space="0" w:color="auto"/>
        <w:bottom w:val="none" w:sz="0" w:space="0" w:color="auto"/>
        <w:right w:val="none" w:sz="0" w:space="0" w:color="auto"/>
      </w:divBdr>
    </w:div>
    <w:div w:id="829951259">
      <w:bodyDiv w:val="1"/>
      <w:marLeft w:val="0"/>
      <w:marRight w:val="0"/>
      <w:marTop w:val="0"/>
      <w:marBottom w:val="0"/>
      <w:divBdr>
        <w:top w:val="none" w:sz="0" w:space="0" w:color="auto"/>
        <w:left w:val="none" w:sz="0" w:space="0" w:color="auto"/>
        <w:bottom w:val="none" w:sz="0" w:space="0" w:color="auto"/>
        <w:right w:val="none" w:sz="0" w:space="0" w:color="auto"/>
      </w:divBdr>
    </w:div>
    <w:div w:id="830411625">
      <w:bodyDiv w:val="1"/>
      <w:marLeft w:val="0"/>
      <w:marRight w:val="0"/>
      <w:marTop w:val="0"/>
      <w:marBottom w:val="0"/>
      <w:divBdr>
        <w:top w:val="none" w:sz="0" w:space="0" w:color="auto"/>
        <w:left w:val="none" w:sz="0" w:space="0" w:color="auto"/>
        <w:bottom w:val="none" w:sz="0" w:space="0" w:color="auto"/>
        <w:right w:val="none" w:sz="0" w:space="0" w:color="auto"/>
      </w:divBdr>
    </w:div>
    <w:div w:id="834764473">
      <w:bodyDiv w:val="1"/>
      <w:marLeft w:val="0"/>
      <w:marRight w:val="0"/>
      <w:marTop w:val="0"/>
      <w:marBottom w:val="0"/>
      <w:divBdr>
        <w:top w:val="none" w:sz="0" w:space="0" w:color="auto"/>
        <w:left w:val="none" w:sz="0" w:space="0" w:color="auto"/>
        <w:bottom w:val="none" w:sz="0" w:space="0" w:color="auto"/>
        <w:right w:val="none" w:sz="0" w:space="0" w:color="auto"/>
      </w:divBdr>
    </w:div>
    <w:div w:id="836532259">
      <w:bodyDiv w:val="1"/>
      <w:marLeft w:val="0"/>
      <w:marRight w:val="0"/>
      <w:marTop w:val="0"/>
      <w:marBottom w:val="0"/>
      <w:divBdr>
        <w:top w:val="none" w:sz="0" w:space="0" w:color="auto"/>
        <w:left w:val="none" w:sz="0" w:space="0" w:color="auto"/>
        <w:bottom w:val="none" w:sz="0" w:space="0" w:color="auto"/>
        <w:right w:val="none" w:sz="0" w:space="0" w:color="auto"/>
      </w:divBdr>
    </w:div>
    <w:div w:id="838037989">
      <w:bodyDiv w:val="1"/>
      <w:marLeft w:val="0"/>
      <w:marRight w:val="0"/>
      <w:marTop w:val="0"/>
      <w:marBottom w:val="0"/>
      <w:divBdr>
        <w:top w:val="none" w:sz="0" w:space="0" w:color="auto"/>
        <w:left w:val="none" w:sz="0" w:space="0" w:color="auto"/>
        <w:bottom w:val="none" w:sz="0" w:space="0" w:color="auto"/>
        <w:right w:val="none" w:sz="0" w:space="0" w:color="auto"/>
      </w:divBdr>
    </w:div>
    <w:div w:id="838616252">
      <w:bodyDiv w:val="1"/>
      <w:marLeft w:val="0"/>
      <w:marRight w:val="0"/>
      <w:marTop w:val="0"/>
      <w:marBottom w:val="0"/>
      <w:divBdr>
        <w:top w:val="none" w:sz="0" w:space="0" w:color="auto"/>
        <w:left w:val="none" w:sz="0" w:space="0" w:color="auto"/>
        <w:bottom w:val="none" w:sz="0" w:space="0" w:color="auto"/>
        <w:right w:val="none" w:sz="0" w:space="0" w:color="auto"/>
      </w:divBdr>
    </w:div>
    <w:div w:id="845442580">
      <w:bodyDiv w:val="1"/>
      <w:marLeft w:val="0"/>
      <w:marRight w:val="0"/>
      <w:marTop w:val="0"/>
      <w:marBottom w:val="0"/>
      <w:divBdr>
        <w:top w:val="none" w:sz="0" w:space="0" w:color="auto"/>
        <w:left w:val="none" w:sz="0" w:space="0" w:color="auto"/>
        <w:bottom w:val="none" w:sz="0" w:space="0" w:color="auto"/>
        <w:right w:val="none" w:sz="0" w:space="0" w:color="auto"/>
      </w:divBdr>
    </w:div>
    <w:div w:id="846211479">
      <w:bodyDiv w:val="1"/>
      <w:marLeft w:val="0"/>
      <w:marRight w:val="0"/>
      <w:marTop w:val="0"/>
      <w:marBottom w:val="0"/>
      <w:divBdr>
        <w:top w:val="none" w:sz="0" w:space="0" w:color="auto"/>
        <w:left w:val="none" w:sz="0" w:space="0" w:color="auto"/>
        <w:bottom w:val="none" w:sz="0" w:space="0" w:color="auto"/>
        <w:right w:val="none" w:sz="0" w:space="0" w:color="auto"/>
      </w:divBdr>
    </w:div>
    <w:div w:id="846990322">
      <w:bodyDiv w:val="1"/>
      <w:marLeft w:val="0"/>
      <w:marRight w:val="0"/>
      <w:marTop w:val="0"/>
      <w:marBottom w:val="0"/>
      <w:divBdr>
        <w:top w:val="none" w:sz="0" w:space="0" w:color="auto"/>
        <w:left w:val="none" w:sz="0" w:space="0" w:color="auto"/>
        <w:bottom w:val="none" w:sz="0" w:space="0" w:color="auto"/>
        <w:right w:val="none" w:sz="0" w:space="0" w:color="auto"/>
      </w:divBdr>
    </w:div>
    <w:div w:id="850335245">
      <w:bodyDiv w:val="1"/>
      <w:marLeft w:val="0"/>
      <w:marRight w:val="0"/>
      <w:marTop w:val="0"/>
      <w:marBottom w:val="0"/>
      <w:divBdr>
        <w:top w:val="none" w:sz="0" w:space="0" w:color="auto"/>
        <w:left w:val="none" w:sz="0" w:space="0" w:color="auto"/>
        <w:bottom w:val="none" w:sz="0" w:space="0" w:color="auto"/>
        <w:right w:val="none" w:sz="0" w:space="0" w:color="auto"/>
      </w:divBdr>
    </w:div>
    <w:div w:id="850416593">
      <w:bodyDiv w:val="1"/>
      <w:marLeft w:val="0"/>
      <w:marRight w:val="0"/>
      <w:marTop w:val="0"/>
      <w:marBottom w:val="0"/>
      <w:divBdr>
        <w:top w:val="none" w:sz="0" w:space="0" w:color="auto"/>
        <w:left w:val="none" w:sz="0" w:space="0" w:color="auto"/>
        <w:bottom w:val="none" w:sz="0" w:space="0" w:color="auto"/>
        <w:right w:val="none" w:sz="0" w:space="0" w:color="auto"/>
      </w:divBdr>
    </w:div>
    <w:div w:id="850951963">
      <w:bodyDiv w:val="1"/>
      <w:marLeft w:val="0"/>
      <w:marRight w:val="0"/>
      <w:marTop w:val="0"/>
      <w:marBottom w:val="0"/>
      <w:divBdr>
        <w:top w:val="none" w:sz="0" w:space="0" w:color="auto"/>
        <w:left w:val="none" w:sz="0" w:space="0" w:color="auto"/>
        <w:bottom w:val="none" w:sz="0" w:space="0" w:color="auto"/>
        <w:right w:val="none" w:sz="0" w:space="0" w:color="auto"/>
      </w:divBdr>
    </w:div>
    <w:div w:id="853492121">
      <w:bodyDiv w:val="1"/>
      <w:marLeft w:val="0"/>
      <w:marRight w:val="0"/>
      <w:marTop w:val="0"/>
      <w:marBottom w:val="0"/>
      <w:divBdr>
        <w:top w:val="none" w:sz="0" w:space="0" w:color="auto"/>
        <w:left w:val="none" w:sz="0" w:space="0" w:color="auto"/>
        <w:bottom w:val="none" w:sz="0" w:space="0" w:color="auto"/>
        <w:right w:val="none" w:sz="0" w:space="0" w:color="auto"/>
      </w:divBdr>
    </w:div>
    <w:div w:id="857279134">
      <w:bodyDiv w:val="1"/>
      <w:marLeft w:val="0"/>
      <w:marRight w:val="0"/>
      <w:marTop w:val="0"/>
      <w:marBottom w:val="0"/>
      <w:divBdr>
        <w:top w:val="none" w:sz="0" w:space="0" w:color="auto"/>
        <w:left w:val="none" w:sz="0" w:space="0" w:color="auto"/>
        <w:bottom w:val="none" w:sz="0" w:space="0" w:color="auto"/>
        <w:right w:val="none" w:sz="0" w:space="0" w:color="auto"/>
      </w:divBdr>
    </w:div>
    <w:div w:id="857696692">
      <w:bodyDiv w:val="1"/>
      <w:marLeft w:val="0"/>
      <w:marRight w:val="0"/>
      <w:marTop w:val="0"/>
      <w:marBottom w:val="0"/>
      <w:divBdr>
        <w:top w:val="none" w:sz="0" w:space="0" w:color="auto"/>
        <w:left w:val="none" w:sz="0" w:space="0" w:color="auto"/>
        <w:bottom w:val="none" w:sz="0" w:space="0" w:color="auto"/>
        <w:right w:val="none" w:sz="0" w:space="0" w:color="auto"/>
      </w:divBdr>
    </w:div>
    <w:div w:id="859319964">
      <w:bodyDiv w:val="1"/>
      <w:marLeft w:val="0"/>
      <w:marRight w:val="0"/>
      <w:marTop w:val="0"/>
      <w:marBottom w:val="0"/>
      <w:divBdr>
        <w:top w:val="none" w:sz="0" w:space="0" w:color="auto"/>
        <w:left w:val="none" w:sz="0" w:space="0" w:color="auto"/>
        <w:bottom w:val="none" w:sz="0" w:space="0" w:color="auto"/>
        <w:right w:val="none" w:sz="0" w:space="0" w:color="auto"/>
      </w:divBdr>
    </w:div>
    <w:div w:id="861437731">
      <w:bodyDiv w:val="1"/>
      <w:marLeft w:val="0"/>
      <w:marRight w:val="0"/>
      <w:marTop w:val="0"/>
      <w:marBottom w:val="0"/>
      <w:divBdr>
        <w:top w:val="none" w:sz="0" w:space="0" w:color="auto"/>
        <w:left w:val="none" w:sz="0" w:space="0" w:color="auto"/>
        <w:bottom w:val="none" w:sz="0" w:space="0" w:color="auto"/>
        <w:right w:val="none" w:sz="0" w:space="0" w:color="auto"/>
      </w:divBdr>
    </w:div>
    <w:div w:id="862279499">
      <w:bodyDiv w:val="1"/>
      <w:marLeft w:val="0"/>
      <w:marRight w:val="0"/>
      <w:marTop w:val="0"/>
      <w:marBottom w:val="0"/>
      <w:divBdr>
        <w:top w:val="none" w:sz="0" w:space="0" w:color="auto"/>
        <w:left w:val="none" w:sz="0" w:space="0" w:color="auto"/>
        <w:bottom w:val="none" w:sz="0" w:space="0" w:color="auto"/>
        <w:right w:val="none" w:sz="0" w:space="0" w:color="auto"/>
      </w:divBdr>
    </w:div>
    <w:div w:id="863136772">
      <w:bodyDiv w:val="1"/>
      <w:marLeft w:val="0"/>
      <w:marRight w:val="0"/>
      <w:marTop w:val="0"/>
      <w:marBottom w:val="0"/>
      <w:divBdr>
        <w:top w:val="none" w:sz="0" w:space="0" w:color="auto"/>
        <w:left w:val="none" w:sz="0" w:space="0" w:color="auto"/>
        <w:bottom w:val="none" w:sz="0" w:space="0" w:color="auto"/>
        <w:right w:val="none" w:sz="0" w:space="0" w:color="auto"/>
      </w:divBdr>
    </w:div>
    <w:div w:id="865947473">
      <w:bodyDiv w:val="1"/>
      <w:marLeft w:val="0"/>
      <w:marRight w:val="0"/>
      <w:marTop w:val="0"/>
      <w:marBottom w:val="0"/>
      <w:divBdr>
        <w:top w:val="none" w:sz="0" w:space="0" w:color="auto"/>
        <w:left w:val="none" w:sz="0" w:space="0" w:color="auto"/>
        <w:bottom w:val="none" w:sz="0" w:space="0" w:color="auto"/>
        <w:right w:val="none" w:sz="0" w:space="0" w:color="auto"/>
      </w:divBdr>
    </w:div>
    <w:div w:id="866213991">
      <w:bodyDiv w:val="1"/>
      <w:marLeft w:val="0"/>
      <w:marRight w:val="0"/>
      <w:marTop w:val="0"/>
      <w:marBottom w:val="0"/>
      <w:divBdr>
        <w:top w:val="none" w:sz="0" w:space="0" w:color="auto"/>
        <w:left w:val="none" w:sz="0" w:space="0" w:color="auto"/>
        <w:bottom w:val="none" w:sz="0" w:space="0" w:color="auto"/>
        <w:right w:val="none" w:sz="0" w:space="0" w:color="auto"/>
      </w:divBdr>
    </w:div>
    <w:div w:id="868296141">
      <w:bodyDiv w:val="1"/>
      <w:marLeft w:val="0"/>
      <w:marRight w:val="0"/>
      <w:marTop w:val="0"/>
      <w:marBottom w:val="0"/>
      <w:divBdr>
        <w:top w:val="none" w:sz="0" w:space="0" w:color="auto"/>
        <w:left w:val="none" w:sz="0" w:space="0" w:color="auto"/>
        <w:bottom w:val="none" w:sz="0" w:space="0" w:color="auto"/>
        <w:right w:val="none" w:sz="0" w:space="0" w:color="auto"/>
      </w:divBdr>
    </w:div>
    <w:div w:id="868764739">
      <w:bodyDiv w:val="1"/>
      <w:marLeft w:val="0"/>
      <w:marRight w:val="0"/>
      <w:marTop w:val="0"/>
      <w:marBottom w:val="0"/>
      <w:divBdr>
        <w:top w:val="none" w:sz="0" w:space="0" w:color="auto"/>
        <w:left w:val="none" w:sz="0" w:space="0" w:color="auto"/>
        <w:bottom w:val="none" w:sz="0" w:space="0" w:color="auto"/>
        <w:right w:val="none" w:sz="0" w:space="0" w:color="auto"/>
      </w:divBdr>
    </w:div>
    <w:div w:id="870193652">
      <w:bodyDiv w:val="1"/>
      <w:marLeft w:val="0"/>
      <w:marRight w:val="0"/>
      <w:marTop w:val="0"/>
      <w:marBottom w:val="0"/>
      <w:divBdr>
        <w:top w:val="none" w:sz="0" w:space="0" w:color="auto"/>
        <w:left w:val="none" w:sz="0" w:space="0" w:color="auto"/>
        <w:bottom w:val="none" w:sz="0" w:space="0" w:color="auto"/>
        <w:right w:val="none" w:sz="0" w:space="0" w:color="auto"/>
      </w:divBdr>
    </w:div>
    <w:div w:id="872501511">
      <w:bodyDiv w:val="1"/>
      <w:marLeft w:val="0"/>
      <w:marRight w:val="0"/>
      <w:marTop w:val="0"/>
      <w:marBottom w:val="0"/>
      <w:divBdr>
        <w:top w:val="none" w:sz="0" w:space="0" w:color="auto"/>
        <w:left w:val="none" w:sz="0" w:space="0" w:color="auto"/>
        <w:bottom w:val="none" w:sz="0" w:space="0" w:color="auto"/>
        <w:right w:val="none" w:sz="0" w:space="0" w:color="auto"/>
      </w:divBdr>
    </w:div>
    <w:div w:id="875192516">
      <w:bodyDiv w:val="1"/>
      <w:marLeft w:val="0"/>
      <w:marRight w:val="0"/>
      <w:marTop w:val="0"/>
      <w:marBottom w:val="0"/>
      <w:divBdr>
        <w:top w:val="none" w:sz="0" w:space="0" w:color="auto"/>
        <w:left w:val="none" w:sz="0" w:space="0" w:color="auto"/>
        <w:bottom w:val="none" w:sz="0" w:space="0" w:color="auto"/>
        <w:right w:val="none" w:sz="0" w:space="0" w:color="auto"/>
      </w:divBdr>
    </w:div>
    <w:div w:id="875506009">
      <w:bodyDiv w:val="1"/>
      <w:marLeft w:val="0"/>
      <w:marRight w:val="0"/>
      <w:marTop w:val="0"/>
      <w:marBottom w:val="0"/>
      <w:divBdr>
        <w:top w:val="none" w:sz="0" w:space="0" w:color="auto"/>
        <w:left w:val="none" w:sz="0" w:space="0" w:color="auto"/>
        <w:bottom w:val="none" w:sz="0" w:space="0" w:color="auto"/>
        <w:right w:val="none" w:sz="0" w:space="0" w:color="auto"/>
      </w:divBdr>
    </w:div>
    <w:div w:id="876116236">
      <w:bodyDiv w:val="1"/>
      <w:marLeft w:val="0"/>
      <w:marRight w:val="0"/>
      <w:marTop w:val="0"/>
      <w:marBottom w:val="0"/>
      <w:divBdr>
        <w:top w:val="none" w:sz="0" w:space="0" w:color="auto"/>
        <w:left w:val="none" w:sz="0" w:space="0" w:color="auto"/>
        <w:bottom w:val="none" w:sz="0" w:space="0" w:color="auto"/>
        <w:right w:val="none" w:sz="0" w:space="0" w:color="auto"/>
      </w:divBdr>
    </w:div>
    <w:div w:id="876742739">
      <w:bodyDiv w:val="1"/>
      <w:marLeft w:val="0"/>
      <w:marRight w:val="0"/>
      <w:marTop w:val="0"/>
      <w:marBottom w:val="0"/>
      <w:divBdr>
        <w:top w:val="none" w:sz="0" w:space="0" w:color="auto"/>
        <w:left w:val="none" w:sz="0" w:space="0" w:color="auto"/>
        <w:bottom w:val="none" w:sz="0" w:space="0" w:color="auto"/>
        <w:right w:val="none" w:sz="0" w:space="0" w:color="auto"/>
      </w:divBdr>
    </w:div>
    <w:div w:id="876968623">
      <w:bodyDiv w:val="1"/>
      <w:marLeft w:val="0"/>
      <w:marRight w:val="0"/>
      <w:marTop w:val="0"/>
      <w:marBottom w:val="0"/>
      <w:divBdr>
        <w:top w:val="none" w:sz="0" w:space="0" w:color="auto"/>
        <w:left w:val="none" w:sz="0" w:space="0" w:color="auto"/>
        <w:bottom w:val="none" w:sz="0" w:space="0" w:color="auto"/>
        <w:right w:val="none" w:sz="0" w:space="0" w:color="auto"/>
      </w:divBdr>
    </w:div>
    <w:div w:id="879130392">
      <w:bodyDiv w:val="1"/>
      <w:marLeft w:val="0"/>
      <w:marRight w:val="0"/>
      <w:marTop w:val="0"/>
      <w:marBottom w:val="0"/>
      <w:divBdr>
        <w:top w:val="none" w:sz="0" w:space="0" w:color="auto"/>
        <w:left w:val="none" w:sz="0" w:space="0" w:color="auto"/>
        <w:bottom w:val="none" w:sz="0" w:space="0" w:color="auto"/>
        <w:right w:val="none" w:sz="0" w:space="0" w:color="auto"/>
      </w:divBdr>
    </w:div>
    <w:div w:id="879366768">
      <w:bodyDiv w:val="1"/>
      <w:marLeft w:val="0"/>
      <w:marRight w:val="0"/>
      <w:marTop w:val="0"/>
      <w:marBottom w:val="0"/>
      <w:divBdr>
        <w:top w:val="none" w:sz="0" w:space="0" w:color="auto"/>
        <w:left w:val="none" w:sz="0" w:space="0" w:color="auto"/>
        <w:bottom w:val="none" w:sz="0" w:space="0" w:color="auto"/>
        <w:right w:val="none" w:sz="0" w:space="0" w:color="auto"/>
      </w:divBdr>
    </w:div>
    <w:div w:id="886139761">
      <w:bodyDiv w:val="1"/>
      <w:marLeft w:val="0"/>
      <w:marRight w:val="0"/>
      <w:marTop w:val="0"/>
      <w:marBottom w:val="0"/>
      <w:divBdr>
        <w:top w:val="none" w:sz="0" w:space="0" w:color="auto"/>
        <w:left w:val="none" w:sz="0" w:space="0" w:color="auto"/>
        <w:bottom w:val="none" w:sz="0" w:space="0" w:color="auto"/>
        <w:right w:val="none" w:sz="0" w:space="0" w:color="auto"/>
      </w:divBdr>
    </w:div>
    <w:div w:id="888421106">
      <w:bodyDiv w:val="1"/>
      <w:marLeft w:val="0"/>
      <w:marRight w:val="0"/>
      <w:marTop w:val="0"/>
      <w:marBottom w:val="0"/>
      <w:divBdr>
        <w:top w:val="none" w:sz="0" w:space="0" w:color="auto"/>
        <w:left w:val="none" w:sz="0" w:space="0" w:color="auto"/>
        <w:bottom w:val="none" w:sz="0" w:space="0" w:color="auto"/>
        <w:right w:val="none" w:sz="0" w:space="0" w:color="auto"/>
      </w:divBdr>
    </w:div>
    <w:div w:id="889995220">
      <w:bodyDiv w:val="1"/>
      <w:marLeft w:val="0"/>
      <w:marRight w:val="0"/>
      <w:marTop w:val="0"/>
      <w:marBottom w:val="0"/>
      <w:divBdr>
        <w:top w:val="none" w:sz="0" w:space="0" w:color="auto"/>
        <w:left w:val="none" w:sz="0" w:space="0" w:color="auto"/>
        <w:bottom w:val="none" w:sz="0" w:space="0" w:color="auto"/>
        <w:right w:val="none" w:sz="0" w:space="0" w:color="auto"/>
      </w:divBdr>
    </w:div>
    <w:div w:id="890843936">
      <w:bodyDiv w:val="1"/>
      <w:marLeft w:val="0"/>
      <w:marRight w:val="0"/>
      <w:marTop w:val="0"/>
      <w:marBottom w:val="0"/>
      <w:divBdr>
        <w:top w:val="none" w:sz="0" w:space="0" w:color="auto"/>
        <w:left w:val="none" w:sz="0" w:space="0" w:color="auto"/>
        <w:bottom w:val="none" w:sz="0" w:space="0" w:color="auto"/>
        <w:right w:val="none" w:sz="0" w:space="0" w:color="auto"/>
      </w:divBdr>
    </w:div>
    <w:div w:id="894048532">
      <w:bodyDiv w:val="1"/>
      <w:marLeft w:val="0"/>
      <w:marRight w:val="0"/>
      <w:marTop w:val="0"/>
      <w:marBottom w:val="0"/>
      <w:divBdr>
        <w:top w:val="none" w:sz="0" w:space="0" w:color="auto"/>
        <w:left w:val="none" w:sz="0" w:space="0" w:color="auto"/>
        <w:bottom w:val="none" w:sz="0" w:space="0" w:color="auto"/>
        <w:right w:val="none" w:sz="0" w:space="0" w:color="auto"/>
      </w:divBdr>
    </w:div>
    <w:div w:id="898438281">
      <w:bodyDiv w:val="1"/>
      <w:marLeft w:val="0"/>
      <w:marRight w:val="0"/>
      <w:marTop w:val="0"/>
      <w:marBottom w:val="0"/>
      <w:divBdr>
        <w:top w:val="none" w:sz="0" w:space="0" w:color="auto"/>
        <w:left w:val="none" w:sz="0" w:space="0" w:color="auto"/>
        <w:bottom w:val="none" w:sz="0" w:space="0" w:color="auto"/>
        <w:right w:val="none" w:sz="0" w:space="0" w:color="auto"/>
      </w:divBdr>
    </w:div>
    <w:div w:id="898981246">
      <w:bodyDiv w:val="1"/>
      <w:marLeft w:val="0"/>
      <w:marRight w:val="0"/>
      <w:marTop w:val="0"/>
      <w:marBottom w:val="0"/>
      <w:divBdr>
        <w:top w:val="none" w:sz="0" w:space="0" w:color="auto"/>
        <w:left w:val="none" w:sz="0" w:space="0" w:color="auto"/>
        <w:bottom w:val="none" w:sz="0" w:space="0" w:color="auto"/>
        <w:right w:val="none" w:sz="0" w:space="0" w:color="auto"/>
      </w:divBdr>
    </w:div>
    <w:div w:id="899294283">
      <w:bodyDiv w:val="1"/>
      <w:marLeft w:val="0"/>
      <w:marRight w:val="0"/>
      <w:marTop w:val="0"/>
      <w:marBottom w:val="0"/>
      <w:divBdr>
        <w:top w:val="none" w:sz="0" w:space="0" w:color="auto"/>
        <w:left w:val="none" w:sz="0" w:space="0" w:color="auto"/>
        <w:bottom w:val="none" w:sz="0" w:space="0" w:color="auto"/>
        <w:right w:val="none" w:sz="0" w:space="0" w:color="auto"/>
      </w:divBdr>
    </w:div>
    <w:div w:id="901528090">
      <w:bodyDiv w:val="1"/>
      <w:marLeft w:val="0"/>
      <w:marRight w:val="0"/>
      <w:marTop w:val="0"/>
      <w:marBottom w:val="0"/>
      <w:divBdr>
        <w:top w:val="none" w:sz="0" w:space="0" w:color="auto"/>
        <w:left w:val="none" w:sz="0" w:space="0" w:color="auto"/>
        <w:bottom w:val="none" w:sz="0" w:space="0" w:color="auto"/>
        <w:right w:val="none" w:sz="0" w:space="0" w:color="auto"/>
      </w:divBdr>
    </w:div>
    <w:div w:id="902835415">
      <w:bodyDiv w:val="1"/>
      <w:marLeft w:val="0"/>
      <w:marRight w:val="0"/>
      <w:marTop w:val="0"/>
      <w:marBottom w:val="0"/>
      <w:divBdr>
        <w:top w:val="none" w:sz="0" w:space="0" w:color="auto"/>
        <w:left w:val="none" w:sz="0" w:space="0" w:color="auto"/>
        <w:bottom w:val="none" w:sz="0" w:space="0" w:color="auto"/>
        <w:right w:val="none" w:sz="0" w:space="0" w:color="auto"/>
      </w:divBdr>
    </w:div>
    <w:div w:id="903443053">
      <w:bodyDiv w:val="1"/>
      <w:marLeft w:val="0"/>
      <w:marRight w:val="0"/>
      <w:marTop w:val="0"/>
      <w:marBottom w:val="0"/>
      <w:divBdr>
        <w:top w:val="none" w:sz="0" w:space="0" w:color="auto"/>
        <w:left w:val="none" w:sz="0" w:space="0" w:color="auto"/>
        <w:bottom w:val="none" w:sz="0" w:space="0" w:color="auto"/>
        <w:right w:val="none" w:sz="0" w:space="0" w:color="auto"/>
      </w:divBdr>
    </w:div>
    <w:div w:id="907035636">
      <w:bodyDiv w:val="1"/>
      <w:marLeft w:val="0"/>
      <w:marRight w:val="0"/>
      <w:marTop w:val="0"/>
      <w:marBottom w:val="0"/>
      <w:divBdr>
        <w:top w:val="none" w:sz="0" w:space="0" w:color="auto"/>
        <w:left w:val="none" w:sz="0" w:space="0" w:color="auto"/>
        <w:bottom w:val="none" w:sz="0" w:space="0" w:color="auto"/>
        <w:right w:val="none" w:sz="0" w:space="0" w:color="auto"/>
      </w:divBdr>
    </w:div>
    <w:div w:id="911501986">
      <w:bodyDiv w:val="1"/>
      <w:marLeft w:val="0"/>
      <w:marRight w:val="0"/>
      <w:marTop w:val="0"/>
      <w:marBottom w:val="0"/>
      <w:divBdr>
        <w:top w:val="none" w:sz="0" w:space="0" w:color="auto"/>
        <w:left w:val="none" w:sz="0" w:space="0" w:color="auto"/>
        <w:bottom w:val="none" w:sz="0" w:space="0" w:color="auto"/>
        <w:right w:val="none" w:sz="0" w:space="0" w:color="auto"/>
      </w:divBdr>
    </w:div>
    <w:div w:id="911768936">
      <w:bodyDiv w:val="1"/>
      <w:marLeft w:val="0"/>
      <w:marRight w:val="0"/>
      <w:marTop w:val="0"/>
      <w:marBottom w:val="0"/>
      <w:divBdr>
        <w:top w:val="none" w:sz="0" w:space="0" w:color="auto"/>
        <w:left w:val="none" w:sz="0" w:space="0" w:color="auto"/>
        <w:bottom w:val="none" w:sz="0" w:space="0" w:color="auto"/>
        <w:right w:val="none" w:sz="0" w:space="0" w:color="auto"/>
      </w:divBdr>
    </w:div>
    <w:div w:id="913473405">
      <w:bodyDiv w:val="1"/>
      <w:marLeft w:val="0"/>
      <w:marRight w:val="0"/>
      <w:marTop w:val="0"/>
      <w:marBottom w:val="0"/>
      <w:divBdr>
        <w:top w:val="none" w:sz="0" w:space="0" w:color="auto"/>
        <w:left w:val="none" w:sz="0" w:space="0" w:color="auto"/>
        <w:bottom w:val="none" w:sz="0" w:space="0" w:color="auto"/>
        <w:right w:val="none" w:sz="0" w:space="0" w:color="auto"/>
      </w:divBdr>
    </w:div>
    <w:div w:id="917712998">
      <w:bodyDiv w:val="1"/>
      <w:marLeft w:val="0"/>
      <w:marRight w:val="0"/>
      <w:marTop w:val="0"/>
      <w:marBottom w:val="0"/>
      <w:divBdr>
        <w:top w:val="none" w:sz="0" w:space="0" w:color="auto"/>
        <w:left w:val="none" w:sz="0" w:space="0" w:color="auto"/>
        <w:bottom w:val="none" w:sz="0" w:space="0" w:color="auto"/>
        <w:right w:val="none" w:sz="0" w:space="0" w:color="auto"/>
      </w:divBdr>
    </w:div>
    <w:div w:id="919024840">
      <w:bodyDiv w:val="1"/>
      <w:marLeft w:val="0"/>
      <w:marRight w:val="0"/>
      <w:marTop w:val="0"/>
      <w:marBottom w:val="0"/>
      <w:divBdr>
        <w:top w:val="none" w:sz="0" w:space="0" w:color="auto"/>
        <w:left w:val="none" w:sz="0" w:space="0" w:color="auto"/>
        <w:bottom w:val="none" w:sz="0" w:space="0" w:color="auto"/>
        <w:right w:val="none" w:sz="0" w:space="0" w:color="auto"/>
      </w:divBdr>
    </w:div>
    <w:div w:id="924536907">
      <w:bodyDiv w:val="1"/>
      <w:marLeft w:val="0"/>
      <w:marRight w:val="0"/>
      <w:marTop w:val="0"/>
      <w:marBottom w:val="0"/>
      <w:divBdr>
        <w:top w:val="none" w:sz="0" w:space="0" w:color="auto"/>
        <w:left w:val="none" w:sz="0" w:space="0" w:color="auto"/>
        <w:bottom w:val="none" w:sz="0" w:space="0" w:color="auto"/>
        <w:right w:val="none" w:sz="0" w:space="0" w:color="auto"/>
      </w:divBdr>
    </w:div>
    <w:div w:id="924610695">
      <w:bodyDiv w:val="1"/>
      <w:marLeft w:val="0"/>
      <w:marRight w:val="0"/>
      <w:marTop w:val="0"/>
      <w:marBottom w:val="0"/>
      <w:divBdr>
        <w:top w:val="none" w:sz="0" w:space="0" w:color="auto"/>
        <w:left w:val="none" w:sz="0" w:space="0" w:color="auto"/>
        <w:bottom w:val="none" w:sz="0" w:space="0" w:color="auto"/>
        <w:right w:val="none" w:sz="0" w:space="0" w:color="auto"/>
      </w:divBdr>
    </w:div>
    <w:div w:id="926958332">
      <w:bodyDiv w:val="1"/>
      <w:marLeft w:val="0"/>
      <w:marRight w:val="0"/>
      <w:marTop w:val="0"/>
      <w:marBottom w:val="0"/>
      <w:divBdr>
        <w:top w:val="none" w:sz="0" w:space="0" w:color="auto"/>
        <w:left w:val="none" w:sz="0" w:space="0" w:color="auto"/>
        <w:bottom w:val="none" w:sz="0" w:space="0" w:color="auto"/>
        <w:right w:val="none" w:sz="0" w:space="0" w:color="auto"/>
      </w:divBdr>
    </w:div>
    <w:div w:id="928349841">
      <w:bodyDiv w:val="1"/>
      <w:marLeft w:val="0"/>
      <w:marRight w:val="0"/>
      <w:marTop w:val="0"/>
      <w:marBottom w:val="0"/>
      <w:divBdr>
        <w:top w:val="none" w:sz="0" w:space="0" w:color="auto"/>
        <w:left w:val="none" w:sz="0" w:space="0" w:color="auto"/>
        <w:bottom w:val="none" w:sz="0" w:space="0" w:color="auto"/>
        <w:right w:val="none" w:sz="0" w:space="0" w:color="auto"/>
      </w:divBdr>
    </w:div>
    <w:div w:id="928730282">
      <w:bodyDiv w:val="1"/>
      <w:marLeft w:val="0"/>
      <w:marRight w:val="0"/>
      <w:marTop w:val="0"/>
      <w:marBottom w:val="0"/>
      <w:divBdr>
        <w:top w:val="none" w:sz="0" w:space="0" w:color="auto"/>
        <w:left w:val="none" w:sz="0" w:space="0" w:color="auto"/>
        <w:bottom w:val="none" w:sz="0" w:space="0" w:color="auto"/>
        <w:right w:val="none" w:sz="0" w:space="0" w:color="auto"/>
      </w:divBdr>
    </w:div>
    <w:div w:id="931086773">
      <w:bodyDiv w:val="1"/>
      <w:marLeft w:val="0"/>
      <w:marRight w:val="0"/>
      <w:marTop w:val="0"/>
      <w:marBottom w:val="0"/>
      <w:divBdr>
        <w:top w:val="none" w:sz="0" w:space="0" w:color="auto"/>
        <w:left w:val="none" w:sz="0" w:space="0" w:color="auto"/>
        <w:bottom w:val="none" w:sz="0" w:space="0" w:color="auto"/>
        <w:right w:val="none" w:sz="0" w:space="0" w:color="auto"/>
      </w:divBdr>
    </w:div>
    <w:div w:id="933321743">
      <w:bodyDiv w:val="1"/>
      <w:marLeft w:val="0"/>
      <w:marRight w:val="0"/>
      <w:marTop w:val="0"/>
      <w:marBottom w:val="0"/>
      <w:divBdr>
        <w:top w:val="none" w:sz="0" w:space="0" w:color="auto"/>
        <w:left w:val="none" w:sz="0" w:space="0" w:color="auto"/>
        <w:bottom w:val="none" w:sz="0" w:space="0" w:color="auto"/>
        <w:right w:val="none" w:sz="0" w:space="0" w:color="auto"/>
      </w:divBdr>
    </w:div>
    <w:div w:id="934871361">
      <w:bodyDiv w:val="1"/>
      <w:marLeft w:val="0"/>
      <w:marRight w:val="0"/>
      <w:marTop w:val="0"/>
      <w:marBottom w:val="0"/>
      <w:divBdr>
        <w:top w:val="none" w:sz="0" w:space="0" w:color="auto"/>
        <w:left w:val="none" w:sz="0" w:space="0" w:color="auto"/>
        <w:bottom w:val="none" w:sz="0" w:space="0" w:color="auto"/>
        <w:right w:val="none" w:sz="0" w:space="0" w:color="auto"/>
      </w:divBdr>
    </w:div>
    <w:div w:id="935406818">
      <w:bodyDiv w:val="1"/>
      <w:marLeft w:val="0"/>
      <w:marRight w:val="0"/>
      <w:marTop w:val="0"/>
      <w:marBottom w:val="0"/>
      <w:divBdr>
        <w:top w:val="none" w:sz="0" w:space="0" w:color="auto"/>
        <w:left w:val="none" w:sz="0" w:space="0" w:color="auto"/>
        <w:bottom w:val="none" w:sz="0" w:space="0" w:color="auto"/>
        <w:right w:val="none" w:sz="0" w:space="0" w:color="auto"/>
      </w:divBdr>
    </w:div>
    <w:div w:id="938026561">
      <w:bodyDiv w:val="1"/>
      <w:marLeft w:val="0"/>
      <w:marRight w:val="0"/>
      <w:marTop w:val="0"/>
      <w:marBottom w:val="0"/>
      <w:divBdr>
        <w:top w:val="none" w:sz="0" w:space="0" w:color="auto"/>
        <w:left w:val="none" w:sz="0" w:space="0" w:color="auto"/>
        <w:bottom w:val="none" w:sz="0" w:space="0" w:color="auto"/>
        <w:right w:val="none" w:sz="0" w:space="0" w:color="auto"/>
      </w:divBdr>
    </w:div>
    <w:div w:id="939878876">
      <w:bodyDiv w:val="1"/>
      <w:marLeft w:val="0"/>
      <w:marRight w:val="0"/>
      <w:marTop w:val="0"/>
      <w:marBottom w:val="0"/>
      <w:divBdr>
        <w:top w:val="none" w:sz="0" w:space="0" w:color="auto"/>
        <w:left w:val="none" w:sz="0" w:space="0" w:color="auto"/>
        <w:bottom w:val="none" w:sz="0" w:space="0" w:color="auto"/>
        <w:right w:val="none" w:sz="0" w:space="0" w:color="auto"/>
      </w:divBdr>
    </w:div>
    <w:div w:id="940844166">
      <w:bodyDiv w:val="1"/>
      <w:marLeft w:val="0"/>
      <w:marRight w:val="0"/>
      <w:marTop w:val="0"/>
      <w:marBottom w:val="0"/>
      <w:divBdr>
        <w:top w:val="none" w:sz="0" w:space="0" w:color="auto"/>
        <w:left w:val="none" w:sz="0" w:space="0" w:color="auto"/>
        <w:bottom w:val="none" w:sz="0" w:space="0" w:color="auto"/>
        <w:right w:val="none" w:sz="0" w:space="0" w:color="auto"/>
      </w:divBdr>
    </w:div>
    <w:div w:id="943073413">
      <w:bodyDiv w:val="1"/>
      <w:marLeft w:val="0"/>
      <w:marRight w:val="0"/>
      <w:marTop w:val="0"/>
      <w:marBottom w:val="0"/>
      <w:divBdr>
        <w:top w:val="none" w:sz="0" w:space="0" w:color="auto"/>
        <w:left w:val="none" w:sz="0" w:space="0" w:color="auto"/>
        <w:bottom w:val="none" w:sz="0" w:space="0" w:color="auto"/>
        <w:right w:val="none" w:sz="0" w:space="0" w:color="auto"/>
      </w:divBdr>
    </w:div>
    <w:div w:id="943416400">
      <w:bodyDiv w:val="1"/>
      <w:marLeft w:val="0"/>
      <w:marRight w:val="0"/>
      <w:marTop w:val="0"/>
      <w:marBottom w:val="0"/>
      <w:divBdr>
        <w:top w:val="none" w:sz="0" w:space="0" w:color="auto"/>
        <w:left w:val="none" w:sz="0" w:space="0" w:color="auto"/>
        <w:bottom w:val="none" w:sz="0" w:space="0" w:color="auto"/>
        <w:right w:val="none" w:sz="0" w:space="0" w:color="auto"/>
      </w:divBdr>
    </w:div>
    <w:div w:id="944046084">
      <w:bodyDiv w:val="1"/>
      <w:marLeft w:val="0"/>
      <w:marRight w:val="0"/>
      <w:marTop w:val="0"/>
      <w:marBottom w:val="0"/>
      <w:divBdr>
        <w:top w:val="none" w:sz="0" w:space="0" w:color="auto"/>
        <w:left w:val="none" w:sz="0" w:space="0" w:color="auto"/>
        <w:bottom w:val="none" w:sz="0" w:space="0" w:color="auto"/>
        <w:right w:val="none" w:sz="0" w:space="0" w:color="auto"/>
      </w:divBdr>
    </w:div>
    <w:div w:id="944381039">
      <w:bodyDiv w:val="1"/>
      <w:marLeft w:val="0"/>
      <w:marRight w:val="0"/>
      <w:marTop w:val="0"/>
      <w:marBottom w:val="0"/>
      <w:divBdr>
        <w:top w:val="none" w:sz="0" w:space="0" w:color="auto"/>
        <w:left w:val="none" w:sz="0" w:space="0" w:color="auto"/>
        <w:bottom w:val="none" w:sz="0" w:space="0" w:color="auto"/>
        <w:right w:val="none" w:sz="0" w:space="0" w:color="auto"/>
      </w:divBdr>
    </w:div>
    <w:div w:id="945697139">
      <w:bodyDiv w:val="1"/>
      <w:marLeft w:val="0"/>
      <w:marRight w:val="0"/>
      <w:marTop w:val="0"/>
      <w:marBottom w:val="0"/>
      <w:divBdr>
        <w:top w:val="none" w:sz="0" w:space="0" w:color="auto"/>
        <w:left w:val="none" w:sz="0" w:space="0" w:color="auto"/>
        <w:bottom w:val="none" w:sz="0" w:space="0" w:color="auto"/>
        <w:right w:val="none" w:sz="0" w:space="0" w:color="auto"/>
      </w:divBdr>
    </w:div>
    <w:div w:id="947470226">
      <w:bodyDiv w:val="1"/>
      <w:marLeft w:val="0"/>
      <w:marRight w:val="0"/>
      <w:marTop w:val="0"/>
      <w:marBottom w:val="0"/>
      <w:divBdr>
        <w:top w:val="none" w:sz="0" w:space="0" w:color="auto"/>
        <w:left w:val="none" w:sz="0" w:space="0" w:color="auto"/>
        <w:bottom w:val="none" w:sz="0" w:space="0" w:color="auto"/>
        <w:right w:val="none" w:sz="0" w:space="0" w:color="auto"/>
      </w:divBdr>
    </w:div>
    <w:div w:id="947739828">
      <w:bodyDiv w:val="1"/>
      <w:marLeft w:val="0"/>
      <w:marRight w:val="0"/>
      <w:marTop w:val="0"/>
      <w:marBottom w:val="0"/>
      <w:divBdr>
        <w:top w:val="none" w:sz="0" w:space="0" w:color="auto"/>
        <w:left w:val="none" w:sz="0" w:space="0" w:color="auto"/>
        <w:bottom w:val="none" w:sz="0" w:space="0" w:color="auto"/>
        <w:right w:val="none" w:sz="0" w:space="0" w:color="auto"/>
      </w:divBdr>
    </w:div>
    <w:div w:id="948123929">
      <w:bodyDiv w:val="1"/>
      <w:marLeft w:val="0"/>
      <w:marRight w:val="0"/>
      <w:marTop w:val="0"/>
      <w:marBottom w:val="0"/>
      <w:divBdr>
        <w:top w:val="none" w:sz="0" w:space="0" w:color="auto"/>
        <w:left w:val="none" w:sz="0" w:space="0" w:color="auto"/>
        <w:bottom w:val="none" w:sz="0" w:space="0" w:color="auto"/>
        <w:right w:val="none" w:sz="0" w:space="0" w:color="auto"/>
      </w:divBdr>
    </w:div>
    <w:div w:id="948394363">
      <w:bodyDiv w:val="1"/>
      <w:marLeft w:val="0"/>
      <w:marRight w:val="0"/>
      <w:marTop w:val="0"/>
      <w:marBottom w:val="0"/>
      <w:divBdr>
        <w:top w:val="none" w:sz="0" w:space="0" w:color="auto"/>
        <w:left w:val="none" w:sz="0" w:space="0" w:color="auto"/>
        <w:bottom w:val="none" w:sz="0" w:space="0" w:color="auto"/>
        <w:right w:val="none" w:sz="0" w:space="0" w:color="auto"/>
      </w:divBdr>
    </w:div>
    <w:div w:id="948781519">
      <w:bodyDiv w:val="1"/>
      <w:marLeft w:val="0"/>
      <w:marRight w:val="0"/>
      <w:marTop w:val="0"/>
      <w:marBottom w:val="0"/>
      <w:divBdr>
        <w:top w:val="none" w:sz="0" w:space="0" w:color="auto"/>
        <w:left w:val="none" w:sz="0" w:space="0" w:color="auto"/>
        <w:bottom w:val="none" w:sz="0" w:space="0" w:color="auto"/>
        <w:right w:val="none" w:sz="0" w:space="0" w:color="auto"/>
      </w:divBdr>
    </w:div>
    <w:div w:id="949556276">
      <w:bodyDiv w:val="1"/>
      <w:marLeft w:val="0"/>
      <w:marRight w:val="0"/>
      <w:marTop w:val="0"/>
      <w:marBottom w:val="0"/>
      <w:divBdr>
        <w:top w:val="none" w:sz="0" w:space="0" w:color="auto"/>
        <w:left w:val="none" w:sz="0" w:space="0" w:color="auto"/>
        <w:bottom w:val="none" w:sz="0" w:space="0" w:color="auto"/>
        <w:right w:val="none" w:sz="0" w:space="0" w:color="auto"/>
      </w:divBdr>
    </w:div>
    <w:div w:id="950168226">
      <w:bodyDiv w:val="1"/>
      <w:marLeft w:val="0"/>
      <w:marRight w:val="0"/>
      <w:marTop w:val="0"/>
      <w:marBottom w:val="0"/>
      <w:divBdr>
        <w:top w:val="none" w:sz="0" w:space="0" w:color="auto"/>
        <w:left w:val="none" w:sz="0" w:space="0" w:color="auto"/>
        <w:bottom w:val="none" w:sz="0" w:space="0" w:color="auto"/>
        <w:right w:val="none" w:sz="0" w:space="0" w:color="auto"/>
      </w:divBdr>
    </w:div>
    <w:div w:id="950405247">
      <w:bodyDiv w:val="1"/>
      <w:marLeft w:val="0"/>
      <w:marRight w:val="0"/>
      <w:marTop w:val="0"/>
      <w:marBottom w:val="0"/>
      <w:divBdr>
        <w:top w:val="none" w:sz="0" w:space="0" w:color="auto"/>
        <w:left w:val="none" w:sz="0" w:space="0" w:color="auto"/>
        <w:bottom w:val="none" w:sz="0" w:space="0" w:color="auto"/>
        <w:right w:val="none" w:sz="0" w:space="0" w:color="auto"/>
      </w:divBdr>
    </w:div>
    <w:div w:id="952051599">
      <w:bodyDiv w:val="1"/>
      <w:marLeft w:val="0"/>
      <w:marRight w:val="0"/>
      <w:marTop w:val="0"/>
      <w:marBottom w:val="0"/>
      <w:divBdr>
        <w:top w:val="none" w:sz="0" w:space="0" w:color="auto"/>
        <w:left w:val="none" w:sz="0" w:space="0" w:color="auto"/>
        <w:bottom w:val="none" w:sz="0" w:space="0" w:color="auto"/>
        <w:right w:val="none" w:sz="0" w:space="0" w:color="auto"/>
      </w:divBdr>
    </w:div>
    <w:div w:id="952588282">
      <w:bodyDiv w:val="1"/>
      <w:marLeft w:val="0"/>
      <w:marRight w:val="0"/>
      <w:marTop w:val="0"/>
      <w:marBottom w:val="0"/>
      <w:divBdr>
        <w:top w:val="none" w:sz="0" w:space="0" w:color="auto"/>
        <w:left w:val="none" w:sz="0" w:space="0" w:color="auto"/>
        <w:bottom w:val="none" w:sz="0" w:space="0" w:color="auto"/>
        <w:right w:val="none" w:sz="0" w:space="0" w:color="auto"/>
      </w:divBdr>
    </w:div>
    <w:div w:id="955604064">
      <w:bodyDiv w:val="1"/>
      <w:marLeft w:val="0"/>
      <w:marRight w:val="0"/>
      <w:marTop w:val="0"/>
      <w:marBottom w:val="0"/>
      <w:divBdr>
        <w:top w:val="none" w:sz="0" w:space="0" w:color="auto"/>
        <w:left w:val="none" w:sz="0" w:space="0" w:color="auto"/>
        <w:bottom w:val="none" w:sz="0" w:space="0" w:color="auto"/>
        <w:right w:val="none" w:sz="0" w:space="0" w:color="auto"/>
      </w:divBdr>
    </w:div>
    <w:div w:id="956915830">
      <w:bodyDiv w:val="1"/>
      <w:marLeft w:val="0"/>
      <w:marRight w:val="0"/>
      <w:marTop w:val="0"/>
      <w:marBottom w:val="0"/>
      <w:divBdr>
        <w:top w:val="none" w:sz="0" w:space="0" w:color="auto"/>
        <w:left w:val="none" w:sz="0" w:space="0" w:color="auto"/>
        <w:bottom w:val="none" w:sz="0" w:space="0" w:color="auto"/>
        <w:right w:val="none" w:sz="0" w:space="0" w:color="auto"/>
      </w:divBdr>
    </w:div>
    <w:div w:id="964431814">
      <w:bodyDiv w:val="1"/>
      <w:marLeft w:val="0"/>
      <w:marRight w:val="0"/>
      <w:marTop w:val="0"/>
      <w:marBottom w:val="0"/>
      <w:divBdr>
        <w:top w:val="none" w:sz="0" w:space="0" w:color="auto"/>
        <w:left w:val="none" w:sz="0" w:space="0" w:color="auto"/>
        <w:bottom w:val="none" w:sz="0" w:space="0" w:color="auto"/>
        <w:right w:val="none" w:sz="0" w:space="0" w:color="auto"/>
      </w:divBdr>
    </w:div>
    <w:div w:id="964896335">
      <w:bodyDiv w:val="1"/>
      <w:marLeft w:val="0"/>
      <w:marRight w:val="0"/>
      <w:marTop w:val="0"/>
      <w:marBottom w:val="0"/>
      <w:divBdr>
        <w:top w:val="none" w:sz="0" w:space="0" w:color="auto"/>
        <w:left w:val="none" w:sz="0" w:space="0" w:color="auto"/>
        <w:bottom w:val="none" w:sz="0" w:space="0" w:color="auto"/>
        <w:right w:val="none" w:sz="0" w:space="0" w:color="auto"/>
      </w:divBdr>
    </w:div>
    <w:div w:id="965624402">
      <w:bodyDiv w:val="1"/>
      <w:marLeft w:val="0"/>
      <w:marRight w:val="0"/>
      <w:marTop w:val="0"/>
      <w:marBottom w:val="0"/>
      <w:divBdr>
        <w:top w:val="none" w:sz="0" w:space="0" w:color="auto"/>
        <w:left w:val="none" w:sz="0" w:space="0" w:color="auto"/>
        <w:bottom w:val="none" w:sz="0" w:space="0" w:color="auto"/>
        <w:right w:val="none" w:sz="0" w:space="0" w:color="auto"/>
      </w:divBdr>
    </w:div>
    <w:div w:id="968053191">
      <w:bodyDiv w:val="1"/>
      <w:marLeft w:val="0"/>
      <w:marRight w:val="0"/>
      <w:marTop w:val="0"/>
      <w:marBottom w:val="0"/>
      <w:divBdr>
        <w:top w:val="none" w:sz="0" w:space="0" w:color="auto"/>
        <w:left w:val="none" w:sz="0" w:space="0" w:color="auto"/>
        <w:bottom w:val="none" w:sz="0" w:space="0" w:color="auto"/>
        <w:right w:val="none" w:sz="0" w:space="0" w:color="auto"/>
      </w:divBdr>
    </w:div>
    <w:div w:id="969363583">
      <w:bodyDiv w:val="1"/>
      <w:marLeft w:val="0"/>
      <w:marRight w:val="0"/>
      <w:marTop w:val="0"/>
      <w:marBottom w:val="0"/>
      <w:divBdr>
        <w:top w:val="none" w:sz="0" w:space="0" w:color="auto"/>
        <w:left w:val="none" w:sz="0" w:space="0" w:color="auto"/>
        <w:bottom w:val="none" w:sz="0" w:space="0" w:color="auto"/>
        <w:right w:val="none" w:sz="0" w:space="0" w:color="auto"/>
      </w:divBdr>
    </w:div>
    <w:div w:id="970936525">
      <w:bodyDiv w:val="1"/>
      <w:marLeft w:val="0"/>
      <w:marRight w:val="0"/>
      <w:marTop w:val="0"/>
      <w:marBottom w:val="0"/>
      <w:divBdr>
        <w:top w:val="none" w:sz="0" w:space="0" w:color="auto"/>
        <w:left w:val="none" w:sz="0" w:space="0" w:color="auto"/>
        <w:bottom w:val="none" w:sz="0" w:space="0" w:color="auto"/>
        <w:right w:val="none" w:sz="0" w:space="0" w:color="auto"/>
      </w:divBdr>
    </w:div>
    <w:div w:id="972757806">
      <w:bodyDiv w:val="1"/>
      <w:marLeft w:val="0"/>
      <w:marRight w:val="0"/>
      <w:marTop w:val="0"/>
      <w:marBottom w:val="0"/>
      <w:divBdr>
        <w:top w:val="none" w:sz="0" w:space="0" w:color="auto"/>
        <w:left w:val="none" w:sz="0" w:space="0" w:color="auto"/>
        <w:bottom w:val="none" w:sz="0" w:space="0" w:color="auto"/>
        <w:right w:val="none" w:sz="0" w:space="0" w:color="auto"/>
      </w:divBdr>
    </w:div>
    <w:div w:id="974289255">
      <w:bodyDiv w:val="1"/>
      <w:marLeft w:val="0"/>
      <w:marRight w:val="0"/>
      <w:marTop w:val="0"/>
      <w:marBottom w:val="0"/>
      <w:divBdr>
        <w:top w:val="none" w:sz="0" w:space="0" w:color="auto"/>
        <w:left w:val="none" w:sz="0" w:space="0" w:color="auto"/>
        <w:bottom w:val="none" w:sz="0" w:space="0" w:color="auto"/>
        <w:right w:val="none" w:sz="0" w:space="0" w:color="auto"/>
      </w:divBdr>
    </w:div>
    <w:div w:id="974604150">
      <w:bodyDiv w:val="1"/>
      <w:marLeft w:val="0"/>
      <w:marRight w:val="0"/>
      <w:marTop w:val="0"/>
      <w:marBottom w:val="0"/>
      <w:divBdr>
        <w:top w:val="none" w:sz="0" w:space="0" w:color="auto"/>
        <w:left w:val="none" w:sz="0" w:space="0" w:color="auto"/>
        <w:bottom w:val="none" w:sz="0" w:space="0" w:color="auto"/>
        <w:right w:val="none" w:sz="0" w:space="0" w:color="auto"/>
      </w:divBdr>
    </w:div>
    <w:div w:id="974943724">
      <w:bodyDiv w:val="1"/>
      <w:marLeft w:val="0"/>
      <w:marRight w:val="0"/>
      <w:marTop w:val="0"/>
      <w:marBottom w:val="0"/>
      <w:divBdr>
        <w:top w:val="none" w:sz="0" w:space="0" w:color="auto"/>
        <w:left w:val="none" w:sz="0" w:space="0" w:color="auto"/>
        <w:bottom w:val="none" w:sz="0" w:space="0" w:color="auto"/>
        <w:right w:val="none" w:sz="0" w:space="0" w:color="auto"/>
      </w:divBdr>
    </w:div>
    <w:div w:id="976911103">
      <w:bodyDiv w:val="1"/>
      <w:marLeft w:val="0"/>
      <w:marRight w:val="0"/>
      <w:marTop w:val="0"/>
      <w:marBottom w:val="0"/>
      <w:divBdr>
        <w:top w:val="none" w:sz="0" w:space="0" w:color="auto"/>
        <w:left w:val="none" w:sz="0" w:space="0" w:color="auto"/>
        <w:bottom w:val="none" w:sz="0" w:space="0" w:color="auto"/>
        <w:right w:val="none" w:sz="0" w:space="0" w:color="auto"/>
      </w:divBdr>
    </w:div>
    <w:div w:id="978268444">
      <w:bodyDiv w:val="1"/>
      <w:marLeft w:val="0"/>
      <w:marRight w:val="0"/>
      <w:marTop w:val="0"/>
      <w:marBottom w:val="0"/>
      <w:divBdr>
        <w:top w:val="none" w:sz="0" w:space="0" w:color="auto"/>
        <w:left w:val="none" w:sz="0" w:space="0" w:color="auto"/>
        <w:bottom w:val="none" w:sz="0" w:space="0" w:color="auto"/>
        <w:right w:val="none" w:sz="0" w:space="0" w:color="auto"/>
      </w:divBdr>
    </w:div>
    <w:div w:id="979068405">
      <w:bodyDiv w:val="1"/>
      <w:marLeft w:val="0"/>
      <w:marRight w:val="0"/>
      <w:marTop w:val="0"/>
      <w:marBottom w:val="0"/>
      <w:divBdr>
        <w:top w:val="none" w:sz="0" w:space="0" w:color="auto"/>
        <w:left w:val="none" w:sz="0" w:space="0" w:color="auto"/>
        <w:bottom w:val="none" w:sz="0" w:space="0" w:color="auto"/>
        <w:right w:val="none" w:sz="0" w:space="0" w:color="auto"/>
      </w:divBdr>
    </w:div>
    <w:div w:id="979961219">
      <w:bodyDiv w:val="1"/>
      <w:marLeft w:val="0"/>
      <w:marRight w:val="0"/>
      <w:marTop w:val="0"/>
      <w:marBottom w:val="0"/>
      <w:divBdr>
        <w:top w:val="none" w:sz="0" w:space="0" w:color="auto"/>
        <w:left w:val="none" w:sz="0" w:space="0" w:color="auto"/>
        <w:bottom w:val="none" w:sz="0" w:space="0" w:color="auto"/>
        <w:right w:val="none" w:sz="0" w:space="0" w:color="auto"/>
      </w:divBdr>
    </w:div>
    <w:div w:id="983045656">
      <w:bodyDiv w:val="1"/>
      <w:marLeft w:val="0"/>
      <w:marRight w:val="0"/>
      <w:marTop w:val="0"/>
      <w:marBottom w:val="0"/>
      <w:divBdr>
        <w:top w:val="none" w:sz="0" w:space="0" w:color="auto"/>
        <w:left w:val="none" w:sz="0" w:space="0" w:color="auto"/>
        <w:bottom w:val="none" w:sz="0" w:space="0" w:color="auto"/>
        <w:right w:val="none" w:sz="0" w:space="0" w:color="auto"/>
      </w:divBdr>
    </w:div>
    <w:div w:id="984970439">
      <w:bodyDiv w:val="1"/>
      <w:marLeft w:val="0"/>
      <w:marRight w:val="0"/>
      <w:marTop w:val="0"/>
      <w:marBottom w:val="0"/>
      <w:divBdr>
        <w:top w:val="none" w:sz="0" w:space="0" w:color="auto"/>
        <w:left w:val="none" w:sz="0" w:space="0" w:color="auto"/>
        <w:bottom w:val="none" w:sz="0" w:space="0" w:color="auto"/>
        <w:right w:val="none" w:sz="0" w:space="0" w:color="auto"/>
      </w:divBdr>
    </w:div>
    <w:div w:id="985204301">
      <w:bodyDiv w:val="1"/>
      <w:marLeft w:val="0"/>
      <w:marRight w:val="0"/>
      <w:marTop w:val="0"/>
      <w:marBottom w:val="0"/>
      <w:divBdr>
        <w:top w:val="none" w:sz="0" w:space="0" w:color="auto"/>
        <w:left w:val="none" w:sz="0" w:space="0" w:color="auto"/>
        <w:bottom w:val="none" w:sz="0" w:space="0" w:color="auto"/>
        <w:right w:val="none" w:sz="0" w:space="0" w:color="auto"/>
      </w:divBdr>
    </w:div>
    <w:div w:id="986324430">
      <w:bodyDiv w:val="1"/>
      <w:marLeft w:val="0"/>
      <w:marRight w:val="0"/>
      <w:marTop w:val="0"/>
      <w:marBottom w:val="0"/>
      <w:divBdr>
        <w:top w:val="none" w:sz="0" w:space="0" w:color="auto"/>
        <w:left w:val="none" w:sz="0" w:space="0" w:color="auto"/>
        <w:bottom w:val="none" w:sz="0" w:space="0" w:color="auto"/>
        <w:right w:val="none" w:sz="0" w:space="0" w:color="auto"/>
      </w:divBdr>
    </w:div>
    <w:div w:id="986788251">
      <w:bodyDiv w:val="1"/>
      <w:marLeft w:val="0"/>
      <w:marRight w:val="0"/>
      <w:marTop w:val="0"/>
      <w:marBottom w:val="0"/>
      <w:divBdr>
        <w:top w:val="none" w:sz="0" w:space="0" w:color="auto"/>
        <w:left w:val="none" w:sz="0" w:space="0" w:color="auto"/>
        <w:bottom w:val="none" w:sz="0" w:space="0" w:color="auto"/>
        <w:right w:val="none" w:sz="0" w:space="0" w:color="auto"/>
      </w:divBdr>
    </w:div>
    <w:div w:id="989749251">
      <w:bodyDiv w:val="1"/>
      <w:marLeft w:val="0"/>
      <w:marRight w:val="0"/>
      <w:marTop w:val="0"/>
      <w:marBottom w:val="0"/>
      <w:divBdr>
        <w:top w:val="none" w:sz="0" w:space="0" w:color="auto"/>
        <w:left w:val="none" w:sz="0" w:space="0" w:color="auto"/>
        <w:bottom w:val="none" w:sz="0" w:space="0" w:color="auto"/>
        <w:right w:val="none" w:sz="0" w:space="0" w:color="auto"/>
      </w:divBdr>
    </w:div>
    <w:div w:id="991562739">
      <w:bodyDiv w:val="1"/>
      <w:marLeft w:val="0"/>
      <w:marRight w:val="0"/>
      <w:marTop w:val="0"/>
      <w:marBottom w:val="0"/>
      <w:divBdr>
        <w:top w:val="none" w:sz="0" w:space="0" w:color="auto"/>
        <w:left w:val="none" w:sz="0" w:space="0" w:color="auto"/>
        <w:bottom w:val="none" w:sz="0" w:space="0" w:color="auto"/>
        <w:right w:val="none" w:sz="0" w:space="0" w:color="auto"/>
      </w:divBdr>
    </w:div>
    <w:div w:id="992298312">
      <w:bodyDiv w:val="1"/>
      <w:marLeft w:val="0"/>
      <w:marRight w:val="0"/>
      <w:marTop w:val="0"/>
      <w:marBottom w:val="0"/>
      <w:divBdr>
        <w:top w:val="none" w:sz="0" w:space="0" w:color="auto"/>
        <w:left w:val="none" w:sz="0" w:space="0" w:color="auto"/>
        <w:bottom w:val="none" w:sz="0" w:space="0" w:color="auto"/>
        <w:right w:val="none" w:sz="0" w:space="0" w:color="auto"/>
      </w:divBdr>
    </w:div>
    <w:div w:id="993096750">
      <w:bodyDiv w:val="1"/>
      <w:marLeft w:val="0"/>
      <w:marRight w:val="0"/>
      <w:marTop w:val="0"/>
      <w:marBottom w:val="0"/>
      <w:divBdr>
        <w:top w:val="none" w:sz="0" w:space="0" w:color="auto"/>
        <w:left w:val="none" w:sz="0" w:space="0" w:color="auto"/>
        <w:bottom w:val="none" w:sz="0" w:space="0" w:color="auto"/>
        <w:right w:val="none" w:sz="0" w:space="0" w:color="auto"/>
      </w:divBdr>
    </w:div>
    <w:div w:id="997348084">
      <w:bodyDiv w:val="1"/>
      <w:marLeft w:val="0"/>
      <w:marRight w:val="0"/>
      <w:marTop w:val="0"/>
      <w:marBottom w:val="0"/>
      <w:divBdr>
        <w:top w:val="none" w:sz="0" w:space="0" w:color="auto"/>
        <w:left w:val="none" w:sz="0" w:space="0" w:color="auto"/>
        <w:bottom w:val="none" w:sz="0" w:space="0" w:color="auto"/>
        <w:right w:val="none" w:sz="0" w:space="0" w:color="auto"/>
      </w:divBdr>
    </w:div>
    <w:div w:id="997539893">
      <w:bodyDiv w:val="1"/>
      <w:marLeft w:val="0"/>
      <w:marRight w:val="0"/>
      <w:marTop w:val="0"/>
      <w:marBottom w:val="0"/>
      <w:divBdr>
        <w:top w:val="none" w:sz="0" w:space="0" w:color="auto"/>
        <w:left w:val="none" w:sz="0" w:space="0" w:color="auto"/>
        <w:bottom w:val="none" w:sz="0" w:space="0" w:color="auto"/>
        <w:right w:val="none" w:sz="0" w:space="0" w:color="auto"/>
      </w:divBdr>
    </w:div>
    <w:div w:id="999387527">
      <w:bodyDiv w:val="1"/>
      <w:marLeft w:val="0"/>
      <w:marRight w:val="0"/>
      <w:marTop w:val="0"/>
      <w:marBottom w:val="0"/>
      <w:divBdr>
        <w:top w:val="none" w:sz="0" w:space="0" w:color="auto"/>
        <w:left w:val="none" w:sz="0" w:space="0" w:color="auto"/>
        <w:bottom w:val="none" w:sz="0" w:space="0" w:color="auto"/>
        <w:right w:val="none" w:sz="0" w:space="0" w:color="auto"/>
      </w:divBdr>
    </w:div>
    <w:div w:id="999582358">
      <w:bodyDiv w:val="1"/>
      <w:marLeft w:val="0"/>
      <w:marRight w:val="0"/>
      <w:marTop w:val="0"/>
      <w:marBottom w:val="0"/>
      <w:divBdr>
        <w:top w:val="none" w:sz="0" w:space="0" w:color="auto"/>
        <w:left w:val="none" w:sz="0" w:space="0" w:color="auto"/>
        <w:bottom w:val="none" w:sz="0" w:space="0" w:color="auto"/>
        <w:right w:val="none" w:sz="0" w:space="0" w:color="auto"/>
      </w:divBdr>
    </w:div>
    <w:div w:id="1001851606">
      <w:bodyDiv w:val="1"/>
      <w:marLeft w:val="0"/>
      <w:marRight w:val="0"/>
      <w:marTop w:val="0"/>
      <w:marBottom w:val="0"/>
      <w:divBdr>
        <w:top w:val="none" w:sz="0" w:space="0" w:color="auto"/>
        <w:left w:val="none" w:sz="0" w:space="0" w:color="auto"/>
        <w:bottom w:val="none" w:sz="0" w:space="0" w:color="auto"/>
        <w:right w:val="none" w:sz="0" w:space="0" w:color="auto"/>
      </w:divBdr>
    </w:div>
    <w:div w:id="1002195560">
      <w:bodyDiv w:val="1"/>
      <w:marLeft w:val="0"/>
      <w:marRight w:val="0"/>
      <w:marTop w:val="0"/>
      <w:marBottom w:val="0"/>
      <w:divBdr>
        <w:top w:val="none" w:sz="0" w:space="0" w:color="auto"/>
        <w:left w:val="none" w:sz="0" w:space="0" w:color="auto"/>
        <w:bottom w:val="none" w:sz="0" w:space="0" w:color="auto"/>
        <w:right w:val="none" w:sz="0" w:space="0" w:color="auto"/>
      </w:divBdr>
    </w:div>
    <w:div w:id="1002509335">
      <w:bodyDiv w:val="1"/>
      <w:marLeft w:val="0"/>
      <w:marRight w:val="0"/>
      <w:marTop w:val="0"/>
      <w:marBottom w:val="0"/>
      <w:divBdr>
        <w:top w:val="none" w:sz="0" w:space="0" w:color="auto"/>
        <w:left w:val="none" w:sz="0" w:space="0" w:color="auto"/>
        <w:bottom w:val="none" w:sz="0" w:space="0" w:color="auto"/>
        <w:right w:val="none" w:sz="0" w:space="0" w:color="auto"/>
      </w:divBdr>
    </w:div>
    <w:div w:id="1002781003">
      <w:bodyDiv w:val="1"/>
      <w:marLeft w:val="0"/>
      <w:marRight w:val="0"/>
      <w:marTop w:val="0"/>
      <w:marBottom w:val="0"/>
      <w:divBdr>
        <w:top w:val="none" w:sz="0" w:space="0" w:color="auto"/>
        <w:left w:val="none" w:sz="0" w:space="0" w:color="auto"/>
        <w:bottom w:val="none" w:sz="0" w:space="0" w:color="auto"/>
        <w:right w:val="none" w:sz="0" w:space="0" w:color="auto"/>
      </w:divBdr>
    </w:div>
    <w:div w:id="1007250270">
      <w:bodyDiv w:val="1"/>
      <w:marLeft w:val="0"/>
      <w:marRight w:val="0"/>
      <w:marTop w:val="0"/>
      <w:marBottom w:val="0"/>
      <w:divBdr>
        <w:top w:val="none" w:sz="0" w:space="0" w:color="auto"/>
        <w:left w:val="none" w:sz="0" w:space="0" w:color="auto"/>
        <w:bottom w:val="none" w:sz="0" w:space="0" w:color="auto"/>
        <w:right w:val="none" w:sz="0" w:space="0" w:color="auto"/>
      </w:divBdr>
    </w:div>
    <w:div w:id="1008217979">
      <w:bodyDiv w:val="1"/>
      <w:marLeft w:val="0"/>
      <w:marRight w:val="0"/>
      <w:marTop w:val="0"/>
      <w:marBottom w:val="0"/>
      <w:divBdr>
        <w:top w:val="none" w:sz="0" w:space="0" w:color="auto"/>
        <w:left w:val="none" w:sz="0" w:space="0" w:color="auto"/>
        <w:bottom w:val="none" w:sz="0" w:space="0" w:color="auto"/>
        <w:right w:val="none" w:sz="0" w:space="0" w:color="auto"/>
      </w:divBdr>
    </w:div>
    <w:div w:id="1011681144">
      <w:bodyDiv w:val="1"/>
      <w:marLeft w:val="0"/>
      <w:marRight w:val="0"/>
      <w:marTop w:val="0"/>
      <w:marBottom w:val="0"/>
      <w:divBdr>
        <w:top w:val="none" w:sz="0" w:space="0" w:color="auto"/>
        <w:left w:val="none" w:sz="0" w:space="0" w:color="auto"/>
        <w:bottom w:val="none" w:sz="0" w:space="0" w:color="auto"/>
        <w:right w:val="none" w:sz="0" w:space="0" w:color="auto"/>
      </w:divBdr>
    </w:div>
    <w:div w:id="1014921684">
      <w:bodyDiv w:val="1"/>
      <w:marLeft w:val="0"/>
      <w:marRight w:val="0"/>
      <w:marTop w:val="0"/>
      <w:marBottom w:val="0"/>
      <w:divBdr>
        <w:top w:val="none" w:sz="0" w:space="0" w:color="auto"/>
        <w:left w:val="none" w:sz="0" w:space="0" w:color="auto"/>
        <w:bottom w:val="none" w:sz="0" w:space="0" w:color="auto"/>
        <w:right w:val="none" w:sz="0" w:space="0" w:color="auto"/>
      </w:divBdr>
    </w:div>
    <w:div w:id="1016464862">
      <w:bodyDiv w:val="1"/>
      <w:marLeft w:val="0"/>
      <w:marRight w:val="0"/>
      <w:marTop w:val="0"/>
      <w:marBottom w:val="0"/>
      <w:divBdr>
        <w:top w:val="none" w:sz="0" w:space="0" w:color="auto"/>
        <w:left w:val="none" w:sz="0" w:space="0" w:color="auto"/>
        <w:bottom w:val="none" w:sz="0" w:space="0" w:color="auto"/>
        <w:right w:val="none" w:sz="0" w:space="0" w:color="auto"/>
      </w:divBdr>
    </w:div>
    <w:div w:id="1017466854">
      <w:bodyDiv w:val="1"/>
      <w:marLeft w:val="0"/>
      <w:marRight w:val="0"/>
      <w:marTop w:val="0"/>
      <w:marBottom w:val="0"/>
      <w:divBdr>
        <w:top w:val="none" w:sz="0" w:space="0" w:color="auto"/>
        <w:left w:val="none" w:sz="0" w:space="0" w:color="auto"/>
        <w:bottom w:val="none" w:sz="0" w:space="0" w:color="auto"/>
        <w:right w:val="none" w:sz="0" w:space="0" w:color="auto"/>
      </w:divBdr>
    </w:div>
    <w:div w:id="1018195397">
      <w:bodyDiv w:val="1"/>
      <w:marLeft w:val="0"/>
      <w:marRight w:val="0"/>
      <w:marTop w:val="0"/>
      <w:marBottom w:val="0"/>
      <w:divBdr>
        <w:top w:val="none" w:sz="0" w:space="0" w:color="auto"/>
        <w:left w:val="none" w:sz="0" w:space="0" w:color="auto"/>
        <w:bottom w:val="none" w:sz="0" w:space="0" w:color="auto"/>
        <w:right w:val="none" w:sz="0" w:space="0" w:color="auto"/>
      </w:divBdr>
    </w:div>
    <w:div w:id="1023020957">
      <w:bodyDiv w:val="1"/>
      <w:marLeft w:val="0"/>
      <w:marRight w:val="0"/>
      <w:marTop w:val="0"/>
      <w:marBottom w:val="0"/>
      <w:divBdr>
        <w:top w:val="none" w:sz="0" w:space="0" w:color="auto"/>
        <w:left w:val="none" w:sz="0" w:space="0" w:color="auto"/>
        <w:bottom w:val="none" w:sz="0" w:space="0" w:color="auto"/>
        <w:right w:val="none" w:sz="0" w:space="0" w:color="auto"/>
      </w:divBdr>
    </w:div>
    <w:div w:id="1023434466">
      <w:bodyDiv w:val="1"/>
      <w:marLeft w:val="0"/>
      <w:marRight w:val="0"/>
      <w:marTop w:val="0"/>
      <w:marBottom w:val="0"/>
      <w:divBdr>
        <w:top w:val="none" w:sz="0" w:space="0" w:color="auto"/>
        <w:left w:val="none" w:sz="0" w:space="0" w:color="auto"/>
        <w:bottom w:val="none" w:sz="0" w:space="0" w:color="auto"/>
        <w:right w:val="none" w:sz="0" w:space="0" w:color="auto"/>
      </w:divBdr>
    </w:div>
    <w:div w:id="1024403671">
      <w:bodyDiv w:val="1"/>
      <w:marLeft w:val="0"/>
      <w:marRight w:val="0"/>
      <w:marTop w:val="0"/>
      <w:marBottom w:val="0"/>
      <w:divBdr>
        <w:top w:val="none" w:sz="0" w:space="0" w:color="auto"/>
        <w:left w:val="none" w:sz="0" w:space="0" w:color="auto"/>
        <w:bottom w:val="none" w:sz="0" w:space="0" w:color="auto"/>
        <w:right w:val="none" w:sz="0" w:space="0" w:color="auto"/>
      </w:divBdr>
    </w:div>
    <w:div w:id="1025714383">
      <w:bodyDiv w:val="1"/>
      <w:marLeft w:val="0"/>
      <w:marRight w:val="0"/>
      <w:marTop w:val="0"/>
      <w:marBottom w:val="0"/>
      <w:divBdr>
        <w:top w:val="none" w:sz="0" w:space="0" w:color="auto"/>
        <w:left w:val="none" w:sz="0" w:space="0" w:color="auto"/>
        <w:bottom w:val="none" w:sz="0" w:space="0" w:color="auto"/>
        <w:right w:val="none" w:sz="0" w:space="0" w:color="auto"/>
      </w:divBdr>
    </w:div>
    <w:div w:id="1027022388">
      <w:bodyDiv w:val="1"/>
      <w:marLeft w:val="0"/>
      <w:marRight w:val="0"/>
      <w:marTop w:val="0"/>
      <w:marBottom w:val="0"/>
      <w:divBdr>
        <w:top w:val="none" w:sz="0" w:space="0" w:color="auto"/>
        <w:left w:val="none" w:sz="0" w:space="0" w:color="auto"/>
        <w:bottom w:val="none" w:sz="0" w:space="0" w:color="auto"/>
        <w:right w:val="none" w:sz="0" w:space="0" w:color="auto"/>
      </w:divBdr>
    </w:div>
    <w:div w:id="1029331829">
      <w:bodyDiv w:val="1"/>
      <w:marLeft w:val="0"/>
      <w:marRight w:val="0"/>
      <w:marTop w:val="0"/>
      <w:marBottom w:val="0"/>
      <w:divBdr>
        <w:top w:val="none" w:sz="0" w:space="0" w:color="auto"/>
        <w:left w:val="none" w:sz="0" w:space="0" w:color="auto"/>
        <w:bottom w:val="none" w:sz="0" w:space="0" w:color="auto"/>
        <w:right w:val="none" w:sz="0" w:space="0" w:color="auto"/>
      </w:divBdr>
    </w:div>
    <w:div w:id="1032922450">
      <w:bodyDiv w:val="1"/>
      <w:marLeft w:val="0"/>
      <w:marRight w:val="0"/>
      <w:marTop w:val="0"/>
      <w:marBottom w:val="0"/>
      <w:divBdr>
        <w:top w:val="none" w:sz="0" w:space="0" w:color="auto"/>
        <w:left w:val="none" w:sz="0" w:space="0" w:color="auto"/>
        <w:bottom w:val="none" w:sz="0" w:space="0" w:color="auto"/>
        <w:right w:val="none" w:sz="0" w:space="0" w:color="auto"/>
      </w:divBdr>
    </w:div>
    <w:div w:id="1033385393">
      <w:bodyDiv w:val="1"/>
      <w:marLeft w:val="0"/>
      <w:marRight w:val="0"/>
      <w:marTop w:val="0"/>
      <w:marBottom w:val="0"/>
      <w:divBdr>
        <w:top w:val="none" w:sz="0" w:space="0" w:color="auto"/>
        <w:left w:val="none" w:sz="0" w:space="0" w:color="auto"/>
        <w:bottom w:val="none" w:sz="0" w:space="0" w:color="auto"/>
        <w:right w:val="none" w:sz="0" w:space="0" w:color="auto"/>
      </w:divBdr>
    </w:div>
    <w:div w:id="1033577788">
      <w:bodyDiv w:val="1"/>
      <w:marLeft w:val="0"/>
      <w:marRight w:val="0"/>
      <w:marTop w:val="0"/>
      <w:marBottom w:val="0"/>
      <w:divBdr>
        <w:top w:val="none" w:sz="0" w:space="0" w:color="auto"/>
        <w:left w:val="none" w:sz="0" w:space="0" w:color="auto"/>
        <w:bottom w:val="none" w:sz="0" w:space="0" w:color="auto"/>
        <w:right w:val="none" w:sz="0" w:space="0" w:color="auto"/>
      </w:divBdr>
    </w:div>
    <w:div w:id="1033847957">
      <w:bodyDiv w:val="1"/>
      <w:marLeft w:val="0"/>
      <w:marRight w:val="0"/>
      <w:marTop w:val="0"/>
      <w:marBottom w:val="0"/>
      <w:divBdr>
        <w:top w:val="none" w:sz="0" w:space="0" w:color="auto"/>
        <w:left w:val="none" w:sz="0" w:space="0" w:color="auto"/>
        <w:bottom w:val="none" w:sz="0" w:space="0" w:color="auto"/>
        <w:right w:val="none" w:sz="0" w:space="0" w:color="auto"/>
      </w:divBdr>
    </w:div>
    <w:div w:id="1034310996">
      <w:bodyDiv w:val="1"/>
      <w:marLeft w:val="0"/>
      <w:marRight w:val="0"/>
      <w:marTop w:val="0"/>
      <w:marBottom w:val="0"/>
      <w:divBdr>
        <w:top w:val="none" w:sz="0" w:space="0" w:color="auto"/>
        <w:left w:val="none" w:sz="0" w:space="0" w:color="auto"/>
        <w:bottom w:val="none" w:sz="0" w:space="0" w:color="auto"/>
        <w:right w:val="none" w:sz="0" w:space="0" w:color="auto"/>
      </w:divBdr>
    </w:div>
    <w:div w:id="1037004682">
      <w:bodyDiv w:val="1"/>
      <w:marLeft w:val="0"/>
      <w:marRight w:val="0"/>
      <w:marTop w:val="0"/>
      <w:marBottom w:val="0"/>
      <w:divBdr>
        <w:top w:val="none" w:sz="0" w:space="0" w:color="auto"/>
        <w:left w:val="none" w:sz="0" w:space="0" w:color="auto"/>
        <w:bottom w:val="none" w:sz="0" w:space="0" w:color="auto"/>
        <w:right w:val="none" w:sz="0" w:space="0" w:color="auto"/>
      </w:divBdr>
    </w:div>
    <w:div w:id="1037974004">
      <w:bodyDiv w:val="1"/>
      <w:marLeft w:val="0"/>
      <w:marRight w:val="0"/>
      <w:marTop w:val="0"/>
      <w:marBottom w:val="0"/>
      <w:divBdr>
        <w:top w:val="none" w:sz="0" w:space="0" w:color="auto"/>
        <w:left w:val="none" w:sz="0" w:space="0" w:color="auto"/>
        <w:bottom w:val="none" w:sz="0" w:space="0" w:color="auto"/>
        <w:right w:val="none" w:sz="0" w:space="0" w:color="auto"/>
      </w:divBdr>
    </w:div>
    <w:div w:id="1039280139">
      <w:bodyDiv w:val="1"/>
      <w:marLeft w:val="0"/>
      <w:marRight w:val="0"/>
      <w:marTop w:val="0"/>
      <w:marBottom w:val="0"/>
      <w:divBdr>
        <w:top w:val="none" w:sz="0" w:space="0" w:color="auto"/>
        <w:left w:val="none" w:sz="0" w:space="0" w:color="auto"/>
        <w:bottom w:val="none" w:sz="0" w:space="0" w:color="auto"/>
        <w:right w:val="none" w:sz="0" w:space="0" w:color="auto"/>
      </w:divBdr>
    </w:div>
    <w:div w:id="1040934138">
      <w:bodyDiv w:val="1"/>
      <w:marLeft w:val="0"/>
      <w:marRight w:val="0"/>
      <w:marTop w:val="0"/>
      <w:marBottom w:val="0"/>
      <w:divBdr>
        <w:top w:val="none" w:sz="0" w:space="0" w:color="auto"/>
        <w:left w:val="none" w:sz="0" w:space="0" w:color="auto"/>
        <w:bottom w:val="none" w:sz="0" w:space="0" w:color="auto"/>
        <w:right w:val="none" w:sz="0" w:space="0" w:color="auto"/>
      </w:divBdr>
    </w:div>
    <w:div w:id="1041051334">
      <w:bodyDiv w:val="1"/>
      <w:marLeft w:val="0"/>
      <w:marRight w:val="0"/>
      <w:marTop w:val="0"/>
      <w:marBottom w:val="0"/>
      <w:divBdr>
        <w:top w:val="none" w:sz="0" w:space="0" w:color="auto"/>
        <w:left w:val="none" w:sz="0" w:space="0" w:color="auto"/>
        <w:bottom w:val="none" w:sz="0" w:space="0" w:color="auto"/>
        <w:right w:val="none" w:sz="0" w:space="0" w:color="auto"/>
      </w:divBdr>
    </w:div>
    <w:div w:id="1042172939">
      <w:bodyDiv w:val="1"/>
      <w:marLeft w:val="0"/>
      <w:marRight w:val="0"/>
      <w:marTop w:val="0"/>
      <w:marBottom w:val="0"/>
      <w:divBdr>
        <w:top w:val="none" w:sz="0" w:space="0" w:color="auto"/>
        <w:left w:val="none" w:sz="0" w:space="0" w:color="auto"/>
        <w:bottom w:val="none" w:sz="0" w:space="0" w:color="auto"/>
        <w:right w:val="none" w:sz="0" w:space="0" w:color="auto"/>
      </w:divBdr>
    </w:div>
    <w:div w:id="1042948474">
      <w:bodyDiv w:val="1"/>
      <w:marLeft w:val="0"/>
      <w:marRight w:val="0"/>
      <w:marTop w:val="0"/>
      <w:marBottom w:val="0"/>
      <w:divBdr>
        <w:top w:val="none" w:sz="0" w:space="0" w:color="auto"/>
        <w:left w:val="none" w:sz="0" w:space="0" w:color="auto"/>
        <w:bottom w:val="none" w:sz="0" w:space="0" w:color="auto"/>
        <w:right w:val="none" w:sz="0" w:space="0" w:color="auto"/>
      </w:divBdr>
    </w:div>
    <w:div w:id="1044450640">
      <w:bodyDiv w:val="1"/>
      <w:marLeft w:val="0"/>
      <w:marRight w:val="0"/>
      <w:marTop w:val="0"/>
      <w:marBottom w:val="0"/>
      <w:divBdr>
        <w:top w:val="none" w:sz="0" w:space="0" w:color="auto"/>
        <w:left w:val="none" w:sz="0" w:space="0" w:color="auto"/>
        <w:bottom w:val="none" w:sz="0" w:space="0" w:color="auto"/>
        <w:right w:val="none" w:sz="0" w:space="0" w:color="auto"/>
      </w:divBdr>
    </w:div>
    <w:div w:id="1045056513">
      <w:bodyDiv w:val="1"/>
      <w:marLeft w:val="0"/>
      <w:marRight w:val="0"/>
      <w:marTop w:val="0"/>
      <w:marBottom w:val="0"/>
      <w:divBdr>
        <w:top w:val="none" w:sz="0" w:space="0" w:color="auto"/>
        <w:left w:val="none" w:sz="0" w:space="0" w:color="auto"/>
        <w:bottom w:val="none" w:sz="0" w:space="0" w:color="auto"/>
        <w:right w:val="none" w:sz="0" w:space="0" w:color="auto"/>
      </w:divBdr>
    </w:div>
    <w:div w:id="1047800924">
      <w:bodyDiv w:val="1"/>
      <w:marLeft w:val="0"/>
      <w:marRight w:val="0"/>
      <w:marTop w:val="0"/>
      <w:marBottom w:val="0"/>
      <w:divBdr>
        <w:top w:val="none" w:sz="0" w:space="0" w:color="auto"/>
        <w:left w:val="none" w:sz="0" w:space="0" w:color="auto"/>
        <w:bottom w:val="none" w:sz="0" w:space="0" w:color="auto"/>
        <w:right w:val="none" w:sz="0" w:space="0" w:color="auto"/>
      </w:divBdr>
    </w:div>
    <w:div w:id="1049451884">
      <w:bodyDiv w:val="1"/>
      <w:marLeft w:val="0"/>
      <w:marRight w:val="0"/>
      <w:marTop w:val="0"/>
      <w:marBottom w:val="0"/>
      <w:divBdr>
        <w:top w:val="none" w:sz="0" w:space="0" w:color="auto"/>
        <w:left w:val="none" w:sz="0" w:space="0" w:color="auto"/>
        <w:bottom w:val="none" w:sz="0" w:space="0" w:color="auto"/>
        <w:right w:val="none" w:sz="0" w:space="0" w:color="auto"/>
      </w:divBdr>
    </w:div>
    <w:div w:id="1050425889">
      <w:bodyDiv w:val="1"/>
      <w:marLeft w:val="0"/>
      <w:marRight w:val="0"/>
      <w:marTop w:val="0"/>
      <w:marBottom w:val="0"/>
      <w:divBdr>
        <w:top w:val="none" w:sz="0" w:space="0" w:color="auto"/>
        <w:left w:val="none" w:sz="0" w:space="0" w:color="auto"/>
        <w:bottom w:val="none" w:sz="0" w:space="0" w:color="auto"/>
        <w:right w:val="none" w:sz="0" w:space="0" w:color="auto"/>
      </w:divBdr>
    </w:div>
    <w:div w:id="1052801578">
      <w:bodyDiv w:val="1"/>
      <w:marLeft w:val="0"/>
      <w:marRight w:val="0"/>
      <w:marTop w:val="0"/>
      <w:marBottom w:val="0"/>
      <w:divBdr>
        <w:top w:val="none" w:sz="0" w:space="0" w:color="auto"/>
        <w:left w:val="none" w:sz="0" w:space="0" w:color="auto"/>
        <w:bottom w:val="none" w:sz="0" w:space="0" w:color="auto"/>
        <w:right w:val="none" w:sz="0" w:space="0" w:color="auto"/>
      </w:divBdr>
    </w:div>
    <w:div w:id="1059549580">
      <w:bodyDiv w:val="1"/>
      <w:marLeft w:val="0"/>
      <w:marRight w:val="0"/>
      <w:marTop w:val="0"/>
      <w:marBottom w:val="0"/>
      <w:divBdr>
        <w:top w:val="none" w:sz="0" w:space="0" w:color="auto"/>
        <w:left w:val="none" w:sz="0" w:space="0" w:color="auto"/>
        <w:bottom w:val="none" w:sz="0" w:space="0" w:color="auto"/>
        <w:right w:val="none" w:sz="0" w:space="0" w:color="auto"/>
      </w:divBdr>
    </w:div>
    <w:div w:id="1061028198">
      <w:bodyDiv w:val="1"/>
      <w:marLeft w:val="0"/>
      <w:marRight w:val="0"/>
      <w:marTop w:val="0"/>
      <w:marBottom w:val="0"/>
      <w:divBdr>
        <w:top w:val="none" w:sz="0" w:space="0" w:color="auto"/>
        <w:left w:val="none" w:sz="0" w:space="0" w:color="auto"/>
        <w:bottom w:val="none" w:sz="0" w:space="0" w:color="auto"/>
        <w:right w:val="none" w:sz="0" w:space="0" w:color="auto"/>
      </w:divBdr>
    </w:div>
    <w:div w:id="1061513660">
      <w:bodyDiv w:val="1"/>
      <w:marLeft w:val="0"/>
      <w:marRight w:val="0"/>
      <w:marTop w:val="0"/>
      <w:marBottom w:val="0"/>
      <w:divBdr>
        <w:top w:val="none" w:sz="0" w:space="0" w:color="auto"/>
        <w:left w:val="none" w:sz="0" w:space="0" w:color="auto"/>
        <w:bottom w:val="none" w:sz="0" w:space="0" w:color="auto"/>
        <w:right w:val="none" w:sz="0" w:space="0" w:color="auto"/>
      </w:divBdr>
    </w:div>
    <w:div w:id="1063062817">
      <w:bodyDiv w:val="1"/>
      <w:marLeft w:val="0"/>
      <w:marRight w:val="0"/>
      <w:marTop w:val="0"/>
      <w:marBottom w:val="0"/>
      <w:divBdr>
        <w:top w:val="none" w:sz="0" w:space="0" w:color="auto"/>
        <w:left w:val="none" w:sz="0" w:space="0" w:color="auto"/>
        <w:bottom w:val="none" w:sz="0" w:space="0" w:color="auto"/>
        <w:right w:val="none" w:sz="0" w:space="0" w:color="auto"/>
      </w:divBdr>
    </w:div>
    <w:div w:id="1064331423">
      <w:bodyDiv w:val="1"/>
      <w:marLeft w:val="0"/>
      <w:marRight w:val="0"/>
      <w:marTop w:val="0"/>
      <w:marBottom w:val="0"/>
      <w:divBdr>
        <w:top w:val="none" w:sz="0" w:space="0" w:color="auto"/>
        <w:left w:val="none" w:sz="0" w:space="0" w:color="auto"/>
        <w:bottom w:val="none" w:sz="0" w:space="0" w:color="auto"/>
        <w:right w:val="none" w:sz="0" w:space="0" w:color="auto"/>
      </w:divBdr>
    </w:div>
    <w:div w:id="1064990105">
      <w:bodyDiv w:val="1"/>
      <w:marLeft w:val="0"/>
      <w:marRight w:val="0"/>
      <w:marTop w:val="0"/>
      <w:marBottom w:val="0"/>
      <w:divBdr>
        <w:top w:val="none" w:sz="0" w:space="0" w:color="auto"/>
        <w:left w:val="none" w:sz="0" w:space="0" w:color="auto"/>
        <w:bottom w:val="none" w:sz="0" w:space="0" w:color="auto"/>
        <w:right w:val="none" w:sz="0" w:space="0" w:color="auto"/>
      </w:divBdr>
    </w:div>
    <w:div w:id="1070814749">
      <w:bodyDiv w:val="1"/>
      <w:marLeft w:val="0"/>
      <w:marRight w:val="0"/>
      <w:marTop w:val="0"/>
      <w:marBottom w:val="0"/>
      <w:divBdr>
        <w:top w:val="none" w:sz="0" w:space="0" w:color="auto"/>
        <w:left w:val="none" w:sz="0" w:space="0" w:color="auto"/>
        <w:bottom w:val="none" w:sz="0" w:space="0" w:color="auto"/>
        <w:right w:val="none" w:sz="0" w:space="0" w:color="auto"/>
      </w:divBdr>
    </w:div>
    <w:div w:id="1071121545">
      <w:bodyDiv w:val="1"/>
      <w:marLeft w:val="0"/>
      <w:marRight w:val="0"/>
      <w:marTop w:val="0"/>
      <w:marBottom w:val="0"/>
      <w:divBdr>
        <w:top w:val="none" w:sz="0" w:space="0" w:color="auto"/>
        <w:left w:val="none" w:sz="0" w:space="0" w:color="auto"/>
        <w:bottom w:val="none" w:sz="0" w:space="0" w:color="auto"/>
        <w:right w:val="none" w:sz="0" w:space="0" w:color="auto"/>
      </w:divBdr>
    </w:div>
    <w:div w:id="1072122323">
      <w:bodyDiv w:val="1"/>
      <w:marLeft w:val="0"/>
      <w:marRight w:val="0"/>
      <w:marTop w:val="0"/>
      <w:marBottom w:val="0"/>
      <w:divBdr>
        <w:top w:val="none" w:sz="0" w:space="0" w:color="auto"/>
        <w:left w:val="none" w:sz="0" w:space="0" w:color="auto"/>
        <w:bottom w:val="none" w:sz="0" w:space="0" w:color="auto"/>
        <w:right w:val="none" w:sz="0" w:space="0" w:color="auto"/>
      </w:divBdr>
    </w:div>
    <w:div w:id="1075129964">
      <w:bodyDiv w:val="1"/>
      <w:marLeft w:val="0"/>
      <w:marRight w:val="0"/>
      <w:marTop w:val="0"/>
      <w:marBottom w:val="0"/>
      <w:divBdr>
        <w:top w:val="none" w:sz="0" w:space="0" w:color="auto"/>
        <w:left w:val="none" w:sz="0" w:space="0" w:color="auto"/>
        <w:bottom w:val="none" w:sz="0" w:space="0" w:color="auto"/>
        <w:right w:val="none" w:sz="0" w:space="0" w:color="auto"/>
      </w:divBdr>
    </w:div>
    <w:div w:id="1078093324">
      <w:bodyDiv w:val="1"/>
      <w:marLeft w:val="0"/>
      <w:marRight w:val="0"/>
      <w:marTop w:val="0"/>
      <w:marBottom w:val="0"/>
      <w:divBdr>
        <w:top w:val="none" w:sz="0" w:space="0" w:color="auto"/>
        <w:left w:val="none" w:sz="0" w:space="0" w:color="auto"/>
        <w:bottom w:val="none" w:sz="0" w:space="0" w:color="auto"/>
        <w:right w:val="none" w:sz="0" w:space="0" w:color="auto"/>
      </w:divBdr>
    </w:div>
    <w:div w:id="1079136956">
      <w:bodyDiv w:val="1"/>
      <w:marLeft w:val="0"/>
      <w:marRight w:val="0"/>
      <w:marTop w:val="0"/>
      <w:marBottom w:val="0"/>
      <w:divBdr>
        <w:top w:val="none" w:sz="0" w:space="0" w:color="auto"/>
        <w:left w:val="none" w:sz="0" w:space="0" w:color="auto"/>
        <w:bottom w:val="none" w:sz="0" w:space="0" w:color="auto"/>
        <w:right w:val="none" w:sz="0" w:space="0" w:color="auto"/>
      </w:divBdr>
    </w:div>
    <w:div w:id="1079401086">
      <w:bodyDiv w:val="1"/>
      <w:marLeft w:val="0"/>
      <w:marRight w:val="0"/>
      <w:marTop w:val="0"/>
      <w:marBottom w:val="0"/>
      <w:divBdr>
        <w:top w:val="none" w:sz="0" w:space="0" w:color="auto"/>
        <w:left w:val="none" w:sz="0" w:space="0" w:color="auto"/>
        <w:bottom w:val="none" w:sz="0" w:space="0" w:color="auto"/>
        <w:right w:val="none" w:sz="0" w:space="0" w:color="auto"/>
      </w:divBdr>
    </w:div>
    <w:div w:id="1080176614">
      <w:bodyDiv w:val="1"/>
      <w:marLeft w:val="0"/>
      <w:marRight w:val="0"/>
      <w:marTop w:val="0"/>
      <w:marBottom w:val="0"/>
      <w:divBdr>
        <w:top w:val="none" w:sz="0" w:space="0" w:color="auto"/>
        <w:left w:val="none" w:sz="0" w:space="0" w:color="auto"/>
        <w:bottom w:val="none" w:sz="0" w:space="0" w:color="auto"/>
        <w:right w:val="none" w:sz="0" w:space="0" w:color="auto"/>
      </w:divBdr>
    </w:div>
    <w:div w:id="1082679707">
      <w:bodyDiv w:val="1"/>
      <w:marLeft w:val="0"/>
      <w:marRight w:val="0"/>
      <w:marTop w:val="0"/>
      <w:marBottom w:val="0"/>
      <w:divBdr>
        <w:top w:val="none" w:sz="0" w:space="0" w:color="auto"/>
        <w:left w:val="none" w:sz="0" w:space="0" w:color="auto"/>
        <w:bottom w:val="none" w:sz="0" w:space="0" w:color="auto"/>
        <w:right w:val="none" w:sz="0" w:space="0" w:color="auto"/>
      </w:divBdr>
    </w:div>
    <w:div w:id="1085882781">
      <w:bodyDiv w:val="1"/>
      <w:marLeft w:val="0"/>
      <w:marRight w:val="0"/>
      <w:marTop w:val="0"/>
      <w:marBottom w:val="0"/>
      <w:divBdr>
        <w:top w:val="none" w:sz="0" w:space="0" w:color="auto"/>
        <w:left w:val="none" w:sz="0" w:space="0" w:color="auto"/>
        <w:bottom w:val="none" w:sz="0" w:space="0" w:color="auto"/>
        <w:right w:val="none" w:sz="0" w:space="0" w:color="auto"/>
      </w:divBdr>
    </w:div>
    <w:div w:id="1086222192">
      <w:bodyDiv w:val="1"/>
      <w:marLeft w:val="0"/>
      <w:marRight w:val="0"/>
      <w:marTop w:val="0"/>
      <w:marBottom w:val="0"/>
      <w:divBdr>
        <w:top w:val="none" w:sz="0" w:space="0" w:color="auto"/>
        <w:left w:val="none" w:sz="0" w:space="0" w:color="auto"/>
        <w:bottom w:val="none" w:sz="0" w:space="0" w:color="auto"/>
        <w:right w:val="none" w:sz="0" w:space="0" w:color="auto"/>
      </w:divBdr>
    </w:div>
    <w:div w:id="1091245917">
      <w:bodyDiv w:val="1"/>
      <w:marLeft w:val="0"/>
      <w:marRight w:val="0"/>
      <w:marTop w:val="0"/>
      <w:marBottom w:val="0"/>
      <w:divBdr>
        <w:top w:val="none" w:sz="0" w:space="0" w:color="auto"/>
        <w:left w:val="none" w:sz="0" w:space="0" w:color="auto"/>
        <w:bottom w:val="none" w:sz="0" w:space="0" w:color="auto"/>
        <w:right w:val="none" w:sz="0" w:space="0" w:color="auto"/>
      </w:divBdr>
    </w:div>
    <w:div w:id="1095712977">
      <w:bodyDiv w:val="1"/>
      <w:marLeft w:val="0"/>
      <w:marRight w:val="0"/>
      <w:marTop w:val="0"/>
      <w:marBottom w:val="0"/>
      <w:divBdr>
        <w:top w:val="none" w:sz="0" w:space="0" w:color="auto"/>
        <w:left w:val="none" w:sz="0" w:space="0" w:color="auto"/>
        <w:bottom w:val="none" w:sz="0" w:space="0" w:color="auto"/>
        <w:right w:val="none" w:sz="0" w:space="0" w:color="auto"/>
      </w:divBdr>
    </w:div>
    <w:div w:id="1096486102">
      <w:bodyDiv w:val="1"/>
      <w:marLeft w:val="0"/>
      <w:marRight w:val="0"/>
      <w:marTop w:val="0"/>
      <w:marBottom w:val="0"/>
      <w:divBdr>
        <w:top w:val="none" w:sz="0" w:space="0" w:color="auto"/>
        <w:left w:val="none" w:sz="0" w:space="0" w:color="auto"/>
        <w:bottom w:val="none" w:sz="0" w:space="0" w:color="auto"/>
        <w:right w:val="none" w:sz="0" w:space="0" w:color="auto"/>
      </w:divBdr>
    </w:div>
    <w:div w:id="1098671606">
      <w:bodyDiv w:val="1"/>
      <w:marLeft w:val="0"/>
      <w:marRight w:val="0"/>
      <w:marTop w:val="0"/>
      <w:marBottom w:val="0"/>
      <w:divBdr>
        <w:top w:val="none" w:sz="0" w:space="0" w:color="auto"/>
        <w:left w:val="none" w:sz="0" w:space="0" w:color="auto"/>
        <w:bottom w:val="none" w:sz="0" w:space="0" w:color="auto"/>
        <w:right w:val="none" w:sz="0" w:space="0" w:color="auto"/>
      </w:divBdr>
    </w:div>
    <w:div w:id="1099444179">
      <w:bodyDiv w:val="1"/>
      <w:marLeft w:val="0"/>
      <w:marRight w:val="0"/>
      <w:marTop w:val="0"/>
      <w:marBottom w:val="0"/>
      <w:divBdr>
        <w:top w:val="none" w:sz="0" w:space="0" w:color="auto"/>
        <w:left w:val="none" w:sz="0" w:space="0" w:color="auto"/>
        <w:bottom w:val="none" w:sz="0" w:space="0" w:color="auto"/>
        <w:right w:val="none" w:sz="0" w:space="0" w:color="auto"/>
      </w:divBdr>
    </w:div>
    <w:div w:id="1101223166">
      <w:bodyDiv w:val="1"/>
      <w:marLeft w:val="0"/>
      <w:marRight w:val="0"/>
      <w:marTop w:val="0"/>
      <w:marBottom w:val="0"/>
      <w:divBdr>
        <w:top w:val="none" w:sz="0" w:space="0" w:color="auto"/>
        <w:left w:val="none" w:sz="0" w:space="0" w:color="auto"/>
        <w:bottom w:val="none" w:sz="0" w:space="0" w:color="auto"/>
        <w:right w:val="none" w:sz="0" w:space="0" w:color="auto"/>
      </w:divBdr>
    </w:div>
    <w:div w:id="1102528794">
      <w:bodyDiv w:val="1"/>
      <w:marLeft w:val="0"/>
      <w:marRight w:val="0"/>
      <w:marTop w:val="0"/>
      <w:marBottom w:val="0"/>
      <w:divBdr>
        <w:top w:val="none" w:sz="0" w:space="0" w:color="auto"/>
        <w:left w:val="none" w:sz="0" w:space="0" w:color="auto"/>
        <w:bottom w:val="none" w:sz="0" w:space="0" w:color="auto"/>
        <w:right w:val="none" w:sz="0" w:space="0" w:color="auto"/>
      </w:divBdr>
    </w:div>
    <w:div w:id="1102846374">
      <w:bodyDiv w:val="1"/>
      <w:marLeft w:val="0"/>
      <w:marRight w:val="0"/>
      <w:marTop w:val="0"/>
      <w:marBottom w:val="0"/>
      <w:divBdr>
        <w:top w:val="none" w:sz="0" w:space="0" w:color="auto"/>
        <w:left w:val="none" w:sz="0" w:space="0" w:color="auto"/>
        <w:bottom w:val="none" w:sz="0" w:space="0" w:color="auto"/>
        <w:right w:val="none" w:sz="0" w:space="0" w:color="auto"/>
      </w:divBdr>
    </w:div>
    <w:div w:id="1103262108">
      <w:bodyDiv w:val="1"/>
      <w:marLeft w:val="0"/>
      <w:marRight w:val="0"/>
      <w:marTop w:val="0"/>
      <w:marBottom w:val="0"/>
      <w:divBdr>
        <w:top w:val="none" w:sz="0" w:space="0" w:color="auto"/>
        <w:left w:val="none" w:sz="0" w:space="0" w:color="auto"/>
        <w:bottom w:val="none" w:sz="0" w:space="0" w:color="auto"/>
        <w:right w:val="none" w:sz="0" w:space="0" w:color="auto"/>
      </w:divBdr>
    </w:div>
    <w:div w:id="1106071617">
      <w:bodyDiv w:val="1"/>
      <w:marLeft w:val="0"/>
      <w:marRight w:val="0"/>
      <w:marTop w:val="0"/>
      <w:marBottom w:val="0"/>
      <w:divBdr>
        <w:top w:val="none" w:sz="0" w:space="0" w:color="auto"/>
        <w:left w:val="none" w:sz="0" w:space="0" w:color="auto"/>
        <w:bottom w:val="none" w:sz="0" w:space="0" w:color="auto"/>
        <w:right w:val="none" w:sz="0" w:space="0" w:color="auto"/>
      </w:divBdr>
    </w:div>
    <w:div w:id="1108353278">
      <w:bodyDiv w:val="1"/>
      <w:marLeft w:val="0"/>
      <w:marRight w:val="0"/>
      <w:marTop w:val="0"/>
      <w:marBottom w:val="0"/>
      <w:divBdr>
        <w:top w:val="none" w:sz="0" w:space="0" w:color="auto"/>
        <w:left w:val="none" w:sz="0" w:space="0" w:color="auto"/>
        <w:bottom w:val="none" w:sz="0" w:space="0" w:color="auto"/>
        <w:right w:val="none" w:sz="0" w:space="0" w:color="auto"/>
      </w:divBdr>
    </w:div>
    <w:div w:id="1108353740">
      <w:bodyDiv w:val="1"/>
      <w:marLeft w:val="0"/>
      <w:marRight w:val="0"/>
      <w:marTop w:val="0"/>
      <w:marBottom w:val="0"/>
      <w:divBdr>
        <w:top w:val="none" w:sz="0" w:space="0" w:color="auto"/>
        <w:left w:val="none" w:sz="0" w:space="0" w:color="auto"/>
        <w:bottom w:val="none" w:sz="0" w:space="0" w:color="auto"/>
        <w:right w:val="none" w:sz="0" w:space="0" w:color="auto"/>
      </w:divBdr>
    </w:div>
    <w:div w:id="1108744216">
      <w:bodyDiv w:val="1"/>
      <w:marLeft w:val="0"/>
      <w:marRight w:val="0"/>
      <w:marTop w:val="0"/>
      <w:marBottom w:val="0"/>
      <w:divBdr>
        <w:top w:val="none" w:sz="0" w:space="0" w:color="auto"/>
        <w:left w:val="none" w:sz="0" w:space="0" w:color="auto"/>
        <w:bottom w:val="none" w:sz="0" w:space="0" w:color="auto"/>
        <w:right w:val="none" w:sz="0" w:space="0" w:color="auto"/>
      </w:divBdr>
    </w:div>
    <w:div w:id="1110011603">
      <w:bodyDiv w:val="1"/>
      <w:marLeft w:val="0"/>
      <w:marRight w:val="0"/>
      <w:marTop w:val="0"/>
      <w:marBottom w:val="0"/>
      <w:divBdr>
        <w:top w:val="none" w:sz="0" w:space="0" w:color="auto"/>
        <w:left w:val="none" w:sz="0" w:space="0" w:color="auto"/>
        <w:bottom w:val="none" w:sz="0" w:space="0" w:color="auto"/>
        <w:right w:val="none" w:sz="0" w:space="0" w:color="auto"/>
      </w:divBdr>
    </w:div>
    <w:div w:id="1110127774">
      <w:bodyDiv w:val="1"/>
      <w:marLeft w:val="0"/>
      <w:marRight w:val="0"/>
      <w:marTop w:val="0"/>
      <w:marBottom w:val="0"/>
      <w:divBdr>
        <w:top w:val="none" w:sz="0" w:space="0" w:color="auto"/>
        <w:left w:val="none" w:sz="0" w:space="0" w:color="auto"/>
        <w:bottom w:val="none" w:sz="0" w:space="0" w:color="auto"/>
        <w:right w:val="none" w:sz="0" w:space="0" w:color="auto"/>
      </w:divBdr>
    </w:div>
    <w:div w:id="1110202266">
      <w:bodyDiv w:val="1"/>
      <w:marLeft w:val="0"/>
      <w:marRight w:val="0"/>
      <w:marTop w:val="0"/>
      <w:marBottom w:val="0"/>
      <w:divBdr>
        <w:top w:val="none" w:sz="0" w:space="0" w:color="auto"/>
        <w:left w:val="none" w:sz="0" w:space="0" w:color="auto"/>
        <w:bottom w:val="none" w:sz="0" w:space="0" w:color="auto"/>
        <w:right w:val="none" w:sz="0" w:space="0" w:color="auto"/>
      </w:divBdr>
    </w:div>
    <w:div w:id="1110704745">
      <w:bodyDiv w:val="1"/>
      <w:marLeft w:val="0"/>
      <w:marRight w:val="0"/>
      <w:marTop w:val="0"/>
      <w:marBottom w:val="0"/>
      <w:divBdr>
        <w:top w:val="none" w:sz="0" w:space="0" w:color="auto"/>
        <w:left w:val="none" w:sz="0" w:space="0" w:color="auto"/>
        <w:bottom w:val="none" w:sz="0" w:space="0" w:color="auto"/>
        <w:right w:val="none" w:sz="0" w:space="0" w:color="auto"/>
      </w:divBdr>
    </w:div>
    <w:div w:id="1110779528">
      <w:bodyDiv w:val="1"/>
      <w:marLeft w:val="0"/>
      <w:marRight w:val="0"/>
      <w:marTop w:val="0"/>
      <w:marBottom w:val="0"/>
      <w:divBdr>
        <w:top w:val="none" w:sz="0" w:space="0" w:color="auto"/>
        <w:left w:val="none" w:sz="0" w:space="0" w:color="auto"/>
        <w:bottom w:val="none" w:sz="0" w:space="0" w:color="auto"/>
        <w:right w:val="none" w:sz="0" w:space="0" w:color="auto"/>
      </w:divBdr>
    </w:div>
    <w:div w:id="1110979113">
      <w:bodyDiv w:val="1"/>
      <w:marLeft w:val="0"/>
      <w:marRight w:val="0"/>
      <w:marTop w:val="0"/>
      <w:marBottom w:val="0"/>
      <w:divBdr>
        <w:top w:val="none" w:sz="0" w:space="0" w:color="auto"/>
        <w:left w:val="none" w:sz="0" w:space="0" w:color="auto"/>
        <w:bottom w:val="none" w:sz="0" w:space="0" w:color="auto"/>
        <w:right w:val="none" w:sz="0" w:space="0" w:color="auto"/>
      </w:divBdr>
    </w:div>
    <w:div w:id="1113325595">
      <w:bodyDiv w:val="1"/>
      <w:marLeft w:val="0"/>
      <w:marRight w:val="0"/>
      <w:marTop w:val="0"/>
      <w:marBottom w:val="0"/>
      <w:divBdr>
        <w:top w:val="none" w:sz="0" w:space="0" w:color="auto"/>
        <w:left w:val="none" w:sz="0" w:space="0" w:color="auto"/>
        <w:bottom w:val="none" w:sz="0" w:space="0" w:color="auto"/>
        <w:right w:val="none" w:sz="0" w:space="0" w:color="auto"/>
      </w:divBdr>
    </w:div>
    <w:div w:id="1114710957">
      <w:bodyDiv w:val="1"/>
      <w:marLeft w:val="0"/>
      <w:marRight w:val="0"/>
      <w:marTop w:val="0"/>
      <w:marBottom w:val="0"/>
      <w:divBdr>
        <w:top w:val="none" w:sz="0" w:space="0" w:color="auto"/>
        <w:left w:val="none" w:sz="0" w:space="0" w:color="auto"/>
        <w:bottom w:val="none" w:sz="0" w:space="0" w:color="auto"/>
        <w:right w:val="none" w:sz="0" w:space="0" w:color="auto"/>
      </w:divBdr>
    </w:div>
    <w:div w:id="1115900768">
      <w:bodyDiv w:val="1"/>
      <w:marLeft w:val="0"/>
      <w:marRight w:val="0"/>
      <w:marTop w:val="0"/>
      <w:marBottom w:val="0"/>
      <w:divBdr>
        <w:top w:val="none" w:sz="0" w:space="0" w:color="auto"/>
        <w:left w:val="none" w:sz="0" w:space="0" w:color="auto"/>
        <w:bottom w:val="none" w:sz="0" w:space="0" w:color="auto"/>
        <w:right w:val="none" w:sz="0" w:space="0" w:color="auto"/>
      </w:divBdr>
    </w:div>
    <w:div w:id="1117530719">
      <w:bodyDiv w:val="1"/>
      <w:marLeft w:val="0"/>
      <w:marRight w:val="0"/>
      <w:marTop w:val="0"/>
      <w:marBottom w:val="0"/>
      <w:divBdr>
        <w:top w:val="none" w:sz="0" w:space="0" w:color="auto"/>
        <w:left w:val="none" w:sz="0" w:space="0" w:color="auto"/>
        <w:bottom w:val="none" w:sz="0" w:space="0" w:color="auto"/>
        <w:right w:val="none" w:sz="0" w:space="0" w:color="auto"/>
      </w:divBdr>
    </w:div>
    <w:div w:id="1118523740">
      <w:bodyDiv w:val="1"/>
      <w:marLeft w:val="0"/>
      <w:marRight w:val="0"/>
      <w:marTop w:val="0"/>
      <w:marBottom w:val="0"/>
      <w:divBdr>
        <w:top w:val="none" w:sz="0" w:space="0" w:color="auto"/>
        <w:left w:val="none" w:sz="0" w:space="0" w:color="auto"/>
        <w:bottom w:val="none" w:sz="0" w:space="0" w:color="auto"/>
        <w:right w:val="none" w:sz="0" w:space="0" w:color="auto"/>
      </w:divBdr>
    </w:div>
    <w:div w:id="1122576023">
      <w:bodyDiv w:val="1"/>
      <w:marLeft w:val="0"/>
      <w:marRight w:val="0"/>
      <w:marTop w:val="0"/>
      <w:marBottom w:val="0"/>
      <w:divBdr>
        <w:top w:val="none" w:sz="0" w:space="0" w:color="auto"/>
        <w:left w:val="none" w:sz="0" w:space="0" w:color="auto"/>
        <w:bottom w:val="none" w:sz="0" w:space="0" w:color="auto"/>
        <w:right w:val="none" w:sz="0" w:space="0" w:color="auto"/>
      </w:divBdr>
    </w:div>
    <w:div w:id="1125197677">
      <w:bodyDiv w:val="1"/>
      <w:marLeft w:val="0"/>
      <w:marRight w:val="0"/>
      <w:marTop w:val="0"/>
      <w:marBottom w:val="0"/>
      <w:divBdr>
        <w:top w:val="none" w:sz="0" w:space="0" w:color="auto"/>
        <w:left w:val="none" w:sz="0" w:space="0" w:color="auto"/>
        <w:bottom w:val="none" w:sz="0" w:space="0" w:color="auto"/>
        <w:right w:val="none" w:sz="0" w:space="0" w:color="auto"/>
      </w:divBdr>
    </w:div>
    <w:div w:id="1128013894">
      <w:bodyDiv w:val="1"/>
      <w:marLeft w:val="0"/>
      <w:marRight w:val="0"/>
      <w:marTop w:val="0"/>
      <w:marBottom w:val="0"/>
      <w:divBdr>
        <w:top w:val="none" w:sz="0" w:space="0" w:color="auto"/>
        <w:left w:val="none" w:sz="0" w:space="0" w:color="auto"/>
        <w:bottom w:val="none" w:sz="0" w:space="0" w:color="auto"/>
        <w:right w:val="none" w:sz="0" w:space="0" w:color="auto"/>
      </w:divBdr>
    </w:div>
    <w:div w:id="1131168281">
      <w:bodyDiv w:val="1"/>
      <w:marLeft w:val="0"/>
      <w:marRight w:val="0"/>
      <w:marTop w:val="0"/>
      <w:marBottom w:val="0"/>
      <w:divBdr>
        <w:top w:val="none" w:sz="0" w:space="0" w:color="auto"/>
        <w:left w:val="none" w:sz="0" w:space="0" w:color="auto"/>
        <w:bottom w:val="none" w:sz="0" w:space="0" w:color="auto"/>
        <w:right w:val="none" w:sz="0" w:space="0" w:color="auto"/>
      </w:divBdr>
    </w:div>
    <w:div w:id="1131367970">
      <w:bodyDiv w:val="1"/>
      <w:marLeft w:val="0"/>
      <w:marRight w:val="0"/>
      <w:marTop w:val="0"/>
      <w:marBottom w:val="0"/>
      <w:divBdr>
        <w:top w:val="none" w:sz="0" w:space="0" w:color="auto"/>
        <w:left w:val="none" w:sz="0" w:space="0" w:color="auto"/>
        <w:bottom w:val="none" w:sz="0" w:space="0" w:color="auto"/>
        <w:right w:val="none" w:sz="0" w:space="0" w:color="auto"/>
      </w:divBdr>
    </w:div>
    <w:div w:id="1133984725">
      <w:bodyDiv w:val="1"/>
      <w:marLeft w:val="0"/>
      <w:marRight w:val="0"/>
      <w:marTop w:val="0"/>
      <w:marBottom w:val="0"/>
      <w:divBdr>
        <w:top w:val="none" w:sz="0" w:space="0" w:color="auto"/>
        <w:left w:val="none" w:sz="0" w:space="0" w:color="auto"/>
        <w:bottom w:val="none" w:sz="0" w:space="0" w:color="auto"/>
        <w:right w:val="none" w:sz="0" w:space="0" w:color="auto"/>
      </w:divBdr>
    </w:div>
    <w:div w:id="1134828586">
      <w:bodyDiv w:val="1"/>
      <w:marLeft w:val="0"/>
      <w:marRight w:val="0"/>
      <w:marTop w:val="0"/>
      <w:marBottom w:val="0"/>
      <w:divBdr>
        <w:top w:val="none" w:sz="0" w:space="0" w:color="auto"/>
        <w:left w:val="none" w:sz="0" w:space="0" w:color="auto"/>
        <w:bottom w:val="none" w:sz="0" w:space="0" w:color="auto"/>
        <w:right w:val="none" w:sz="0" w:space="0" w:color="auto"/>
      </w:divBdr>
    </w:div>
    <w:div w:id="1135945818">
      <w:bodyDiv w:val="1"/>
      <w:marLeft w:val="0"/>
      <w:marRight w:val="0"/>
      <w:marTop w:val="0"/>
      <w:marBottom w:val="0"/>
      <w:divBdr>
        <w:top w:val="none" w:sz="0" w:space="0" w:color="auto"/>
        <w:left w:val="none" w:sz="0" w:space="0" w:color="auto"/>
        <w:bottom w:val="none" w:sz="0" w:space="0" w:color="auto"/>
        <w:right w:val="none" w:sz="0" w:space="0" w:color="auto"/>
      </w:divBdr>
    </w:div>
    <w:div w:id="1136025374">
      <w:bodyDiv w:val="1"/>
      <w:marLeft w:val="0"/>
      <w:marRight w:val="0"/>
      <w:marTop w:val="0"/>
      <w:marBottom w:val="0"/>
      <w:divBdr>
        <w:top w:val="none" w:sz="0" w:space="0" w:color="auto"/>
        <w:left w:val="none" w:sz="0" w:space="0" w:color="auto"/>
        <w:bottom w:val="none" w:sz="0" w:space="0" w:color="auto"/>
        <w:right w:val="none" w:sz="0" w:space="0" w:color="auto"/>
      </w:divBdr>
    </w:div>
    <w:div w:id="1136071428">
      <w:bodyDiv w:val="1"/>
      <w:marLeft w:val="0"/>
      <w:marRight w:val="0"/>
      <w:marTop w:val="0"/>
      <w:marBottom w:val="0"/>
      <w:divBdr>
        <w:top w:val="none" w:sz="0" w:space="0" w:color="auto"/>
        <w:left w:val="none" w:sz="0" w:space="0" w:color="auto"/>
        <w:bottom w:val="none" w:sz="0" w:space="0" w:color="auto"/>
        <w:right w:val="none" w:sz="0" w:space="0" w:color="auto"/>
      </w:divBdr>
    </w:div>
    <w:div w:id="1136684707">
      <w:bodyDiv w:val="1"/>
      <w:marLeft w:val="0"/>
      <w:marRight w:val="0"/>
      <w:marTop w:val="0"/>
      <w:marBottom w:val="0"/>
      <w:divBdr>
        <w:top w:val="none" w:sz="0" w:space="0" w:color="auto"/>
        <w:left w:val="none" w:sz="0" w:space="0" w:color="auto"/>
        <w:bottom w:val="none" w:sz="0" w:space="0" w:color="auto"/>
        <w:right w:val="none" w:sz="0" w:space="0" w:color="auto"/>
      </w:divBdr>
    </w:div>
    <w:div w:id="1138452481">
      <w:bodyDiv w:val="1"/>
      <w:marLeft w:val="0"/>
      <w:marRight w:val="0"/>
      <w:marTop w:val="0"/>
      <w:marBottom w:val="0"/>
      <w:divBdr>
        <w:top w:val="none" w:sz="0" w:space="0" w:color="auto"/>
        <w:left w:val="none" w:sz="0" w:space="0" w:color="auto"/>
        <w:bottom w:val="none" w:sz="0" w:space="0" w:color="auto"/>
        <w:right w:val="none" w:sz="0" w:space="0" w:color="auto"/>
      </w:divBdr>
    </w:div>
    <w:div w:id="1138497862">
      <w:bodyDiv w:val="1"/>
      <w:marLeft w:val="0"/>
      <w:marRight w:val="0"/>
      <w:marTop w:val="0"/>
      <w:marBottom w:val="0"/>
      <w:divBdr>
        <w:top w:val="none" w:sz="0" w:space="0" w:color="auto"/>
        <w:left w:val="none" w:sz="0" w:space="0" w:color="auto"/>
        <w:bottom w:val="none" w:sz="0" w:space="0" w:color="auto"/>
        <w:right w:val="none" w:sz="0" w:space="0" w:color="auto"/>
      </w:divBdr>
    </w:div>
    <w:div w:id="1141001653">
      <w:bodyDiv w:val="1"/>
      <w:marLeft w:val="0"/>
      <w:marRight w:val="0"/>
      <w:marTop w:val="0"/>
      <w:marBottom w:val="0"/>
      <w:divBdr>
        <w:top w:val="none" w:sz="0" w:space="0" w:color="auto"/>
        <w:left w:val="none" w:sz="0" w:space="0" w:color="auto"/>
        <w:bottom w:val="none" w:sz="0" w:space="0" w:color="auto"/>
        <w:right w:val="none" w:sz="0" w:space="0" w:color="auto"/>
      </w:divBdr>
    </w:div>
    <w:div w:id="1142579783">
      <w:bodyDiv w:val="1"/>
      <w:marLeft w:val="0"/>
      <w:marRight w:val="0"/>
      <w:marTop w:val="0"/>
      <w:marBottom w:val="0"/>
      <w:divBdr>
        <w:top w:val="none" w:sz="0" w:space="0" w:color="auto"/>
        <w:left w:val="none" w:sz="0" w:space="0" w:color="auto"/>
        <w:bottom w:val="none" w:sz="0" w:space="0" w:color="auto"/>
        <w:right w:val="none" w:sz="0" w:space="0" w:color="auto"/>
      </w:divBdr>
    </w:div>
    <w:div w:id="1146510592">
      <w:bodyDiv w:val="1"/>
      <w:marLeft w:val="0"/>
      <w:marRight w:val="0"/>
      <w:marTop w:val="0"/>
      <w:marBottom w:val="0"/>
      <w:divBdr>
        <w:top w:val="none" w:sz="0" w:space="0" w:color="auto"/>
        <w:left w:val="none" w:sz="0" w:space="0" w:color="auto"/>
        <w:bottom w:val="none" w:sz="0" w:space="0" w:color="auto"/>
        <w:right w:val="none" w:sz="0" w:space="0" w:color="auto"/>
      </w:divBdr>
    </w:div>
    <w:div w:id="1146707679">
      <w:bodyDiv w:val="1"/>
      <w:marLeft w:val="0"/>
      <w:marRight w:val="0"/>
      <w:marTop w:val="0"/>
      <w:marBottom w:val="0"/>
      <w:divBdr>
        <w:top w:val="none" w:sz="0" w:space="0" w:color="auto"/>
        <w:left w:val="none" w:sz="0" w:space="0" w:color="auto"/>
        <w:bottom w:val="none" w:sz="0" w:space="0" w:color="auto"/>
        <w:right w:val="none" w:sz="0" w:space="0" w:color="auto"/>
      </w:divBdr>
    </w:div>
    <w:div w:id="1146969245">
      <w:bodyDiv w:val="1"/>
      <w:marLeft w:val="0"/>
      <w:marRight w:val="0"/>
      <w:marTop w:val="0"/>
      <w:marBottom w:val="0"/>
      <w:divBdr>
        <w:top w:val="none" w:sz="0" w:space="0" w:color="auto"/>
        <w:left w:val="none" w:sz="0" w:space="0" w:color="auto"/>
        <w:bottom w:val="none" w:sz="0" w:space="0" w:color="auto"/>
        <w:right w:val="none" w:sz="0" w:space="0" w:color="auto"/>
      </w:divBdr>
    </w:div>
    <w:div w:id="1147550081">
      <w:bodyDiv w:val="1"/>
      <w:marLeft w:val="0"/>
      <w:marRight w:val="0"/>
      <w:marTop w:val="0"/>
      <w:marBottom w:val="0"/>
      <w:divBdr>
        <w:top w:val="none" w:sz="0" w:space="0" w:color="auto"/>
        <w:left w:val="none" w:sz="0" w:space="0" w:color="auto"/>
        <w:bottom w:val="none" w:sz="0" w:space="0" w:color="auto"/>
        <w:right w:val="none" w:sz="0" w:space="0" w:color="auto"/>
      </w:divBdr>
    </w:div>
    <w:div w:id="1148011000">
      <w:bodyDiv w:val="1"/>
      <w:marLeft w:val="0"/>
      <w:marRight w:val="0"/>
      <w:marTop w:val="0"/>
      <w:marBottom w:val="0"/>
      <w:divBdr>
        <w:top w:val="none" w:sz="0" w:space="0" w:color="auto"/>
        <w:left w:val="none" w:sz="0" w:space="0" w:color="auto"/>
        <w:bottom w:val="none" w:sz="0" w:space="0" w:color="auto"/>
        <w:right w:val="none" w:sz="0" w:space="0" w:color="auto"/>
      </w:divBdr>
    </w:div>
    <w:div w:id="1148090375">
      <w:bodyDiv w:val="1"/>
      <w:marLeft w:val="0"/>
      <w:marRight w:val="0"/>
      <w:marTop w:val="0"/>
      <w:marBottom w:val="0"/>
      <w:divBdr>
        <w:top w:val="none" w:sz="0" w:space="0" w:color="auto"/>
        <w:left w:val="none" w:sz="0" w:space="0" w:color="auto"/>
        <w:bottom w:val="none" w:sz="0" w:space="0" w:color="auto"/>
        <w:right w:val="none" w:sz="0" w:space="0" w:color="auto"/>
      </w:divBdr>
    </w:div>
    <w:div w:id="1149439814">
      <w:bodyDiv w:val="1"/>
      <w:marLeft w:val="0"/>
      <w:marRight w:val="0"/>
      <w:marTop w:val="0"/>
      <w:marBottom w:val="0"/>
      <w:divBdr>
        <w:top w:val="none" w:sz="0" w:space="0" w:color="auto"/>
        <w:left w:val="none" w:sz="0" w:space="0" w:color="auto"/>
        <w:bottom w:val="none" w:sz="0" w:space="0" w:color="auto"/>
        <w:right w:val="none" w:sz="0" w:space="0" w:color="auto"/>
      </w:divBdr>
    </w:div>
    <w:div w:id="1149711000">
      <w:bodyDiv w:val="1"/>
      <w:marLeft w:val="0"/>
      <w:marRight w:val="0"/>
      <w:marTop w:val="0"/>
      <w:marBottom w:val="0"/>
      <w:divBdr>
        <w:top w:val="none" w:sz="0" w:space="0" w:color="auto"/>
        <w:left w:val="none" w:sz="0" w:space="0" w:color="auto"/>
        <w:bottom w:val="none" w:sz="0" w:space="0" w:color="auto"/>
        <w:right w:val="none" w:sz="0" w:space="0" w:color="auto"/>
      </w:divBdr>
    </w:div>
    <w:div w:id="1150711136">
      <w:bodyDiv w:val="1"/>
      <w:marLeft w:val="0"/>
      <w:marRight w:val="0"/>
      <w:marTop w:val="0"/>
      <w:marBottom w:val="0"/>
      <w:divBdr>
        <w:top w:val="none" w:sz="0" w:space="0" w:color="auto"/>
        <w:left w:val="none" w:sz="0" w:space="0" w:color="auto"/>
        <w:bottom w:val="none" w:sz="0" w:space="0" w:color="auto"/>
        <w:right w:val="none" w:sz="0" w:space="0" w:color="auto"/>
      </w:divBdr>
    </w:div>
    <w:div w:id="1153138580">
      <w:bodyDiv w:val="1"/>
      <w:marLeft w:val="0"/>
      <w:marRight w:val="0"/>
      <w:marTop w:val="0"/>
      <w:marBottom w:val="0"/>
      <w:divBdr>
        <w:top w:val="none" w:sz="0" w:space="0" w:color="auto"/>
        <w:left w:val="none" w:sz="0" w:space="0" w:color="auto"/>
        <w:bottom w:val="none" w:sz="0" w:space="0" w:color="auto"/>
        <w:right w:val="none" w:sz="0" w:space="0" w:color="auto"/>
      </w:divBdr>
    </w:div>
    <w:div w:id="1154184047">
      <w:bodyDiv w:val="1"/>
      <w:marLeft w:val="0"/>
      <w:marRight w:val="0"/>
      <w:marTop w:val="0"/>
      <w:marBottom w:val="0"/>
      <w:divBdr>
        <w:top w:val="none" w:sz="0" w:space="0" w:color="auto"/>
        <w:left w:val="none" w:sz="0" w:space="0" w:color="auto"/>
        <w:bottom w:val="none" w:sz="0" w:space="0" w:color="auto"/>
        <w:right w:val="none" w:sz="0" w:space="0" w:color="auto"/>
      </w:divBdr>
    </w:div>
    <w:div w:id="1157266008">
      <w:bodyDiv w:val="1"/>
      <w:marLeft w:val="0"/>
      <w:marRight w:val="0"/>
      <w:marTop w:val="0"/>
      <w:marBottom w:val="0"/>
      <w:divBdr>
        <w:top w:val="none" w:sz="0" w:space="0" w:color="auto"/>
        <w:left w:val="none" w:sz="0" w:space="0" w:color="auto"/>
        <w:bottom w:val="none" w:sz="0" w:space="0" w:color="auto"/>
        <w:right w:val="none" w:sz="0" w:space="0" w:color="auto"/>
      </w:divBdr>
    </w:div>
    <w:div w:id="1157763210">
      <w:bodyDiv w:val="1"/>
      <w:marLeft w:val="0"/>
      <w:marRight w:val="0"/>
      <w:marTop w:val="0"/>
      <w:marBottom w:val="0"/>
      <w:divBdr>
        <w:top w:val="none" w:sz="0" w:space="0" w:color="auto"/>
        <w:left w:val="none" w:sz="0" w:space="0" w:color="auto"/>
        <w:bottom w:val="none" w:sz="0" w:space="0" w:color="auto"/>
        <w:right w:val="none" w:sz="0" w:space="0" w:color="auto"/>
      </w:divBdr>
    </w:div>
    <w:div w:id="1160076800">
      <w:bodyDiv w:val="1"/>
      <w:marLeft w:val="0"/>
      <w:marRight w:val="0"/>
      <w:marTop w:val="0"/>
      <w:marBottom w:val="0"/>
      <w:divBdr>
        <w:top w:val="none" w:sz="0" w:space="0" w:color="auto"/>
        <w:left w:val="none" w:sz="0" w:space="0" w:color="auto"/>
        <w:bottom w:val="none" w:sz="0" w:space="0" w:color="auto"/>
        <w:right w:val="none" w:sz="0" w:space="0" w:color="auto"/>
      </w:divBdr>
    </w:div>
    <w:div w:id="1160080630">
      <w:bodyDiv w:val="1"/>
      <w:marLeft w:val="0"/>
      <w:marRight w:val="0"/>
      <w:marTop w:val="0"/>
      <w:marBottom w:val="0"/>
      <w:divBdr>
        <w:top w:val="none" w:sz="0" w:space="0" w:color="auto"/>
        <w:left w:val="none" w:sz="0" w:space="0" w:color="auto"/>
        <w:bottom w:val="none" w:sz="0" w:space="0" w:color="auto"/>
        <w:right w:val="none" w:sz="0" w:space="0" w:color="auto"/>
      </w:divBdr>
    </w:div>
    <w:div w:id="1160081998">
      <w:bodyDiv w:val="1"/>
      <w:marLeft w:val="0"/>
      <w:marRight w:val="0"/>
      <w:marTop w:val="0"/>
      <w:marBottom w:val="0"/>
      <w:divBdr>
        <w:top w:val="none" w:sz="0" w:space="0" w:color="auto"/>
        <w:left w:val="none" w:sz="0" w:space="0" w:color="auto"/>
        <w:bottom w:val="none" w:sz="0" w:space="0" w:color="auto"/>
        <w:right w:val="none" w:sz="0" w:space="0" w:color="auto"/>
      </w:divBdr>
    </w:div>
    <w:div w:id="1161893158">
      <w:bodyDiv w:val="1"/>
      <w:marLeft w:val="0"/>
      <w:marRight w:val="0"/>
      <w:marTop w:val="0"/>
      <w:marBottom w:val="0"/>
      <w:divBdr>
        <w:top w:val="none" w:sz="0" w:space="0" w:color="auto"/>
        <w:left w:val="none" w:sz="0" w:space="0" w:color="auto"/>
        <w:bottom w:val="none" w:sz="0" w:space="0" w:color="auto"/>
        <w:right w:val="none" w:sz="0" w:space="0" w:color="auto"/>
      </w:divBdr>
    </w:div>
    <w:div w:id="1164206066">
      <w:bodyDiv w:val="1"/>
      <w:marLeft w:val="0"/>
      <w:marRight w:val="0"/>
      <w:marTop w:val="0"/>
      <w:marBottom w:val="0"/>
      <w:divBdr>
        <w:top w:val="none" w:sz="0" w:space="0" w:color="auto"/>
        <w:left w:val="none" w:sz="0" w:space="0" w:color="auto"/>
        <w:bottom w:val="none" w:sz="0" w:space="0" w:color="auto"/>
        <w:right w:val="none" w:sz="0" w:space="0" w:color="auto"/>
      </w:divBdr>
    </w:div>
    <w:div w:id="1164277763">
      <w:bodyDiv w:val="1"/>
      <w:marLeft w:val="0"/>
      <w:marRight w:val="0"/>
      <w:marTop w:val="0"/>
      <w:marBottom w:val="0"/>
      <w:divBdr>
        <w:top w:val="none" w:sz="0" w:space="0" w:color="auto"/>
        <w:left w:val="none" w:sz="0" w:space="0" w:color="auto"/>
        <w:bottom w:val="none" w:sz="0" w:space="0" w:color="auto"/>
        <w:right w:val="none" w:sz="0" w:space="0" w:color="auto"/>
      </w:divBdr>
    </w:div>
    <w:div w:id="1164468678">
      <w:bodyDiv w:val="1"/>
      <w:marLeft w:val="0"/>
      <w:marRight w:val="0"/>
      <w:marTop w:val="0"/>
      <w:marBottom w:val="0"/>
      <w:divBdr>
        <w:top w:val="none" w:sz="0" w:space="0" w:color="auto"/>
        <w:left w:val="none" w:sz="0" w:space="0" w:color="auto"/>
        <w:bottom w:val="none" w:sz="0" w:space="0" w:color="auto"/>
        <w:right w:val="none" w:sz="0" w:space="0" w:color="auto"/>
      </w:divBdr>
    </w:div>
    <w:div w:id="1170295032">
      <w:bodyDiv w:val="1"/>
      <w:marLeft w:val="0"/>
      <w:marRight w:val="0"/>
      <w:marTop w:val="0"/>
      <w:marBottom w:val="0"/>
      <w:divBdr>
        <w:top w:val="none" w:sz="0" w:space="0" w:color="auto"/>
        <w:left w:val="none" w:sz="0" w:space="0" w:color="auto"/>
        <w:bottom w:val="none" w:sz="0" w:space="0" w:color="auto"/>
        <w:right w:val="none" w:sz="0" w:space="0" w:color="auto"/>
      </w:divBdr>
    </w:div>
    <w:div w:id="1171871077">
      <w:bodyDiv w:val="1"/>
      <w:marLeft w:val="0"/>
      <w:marRight w:val="0"/>
      <w:marTop w:val="0"/>
      <w:marBottom w:val="0"/>
      <w:divBdr>
        <w:top w:val="none" w:sz="0" w:space="0" w:color="auto"/>
        <w:left w:val="none" w:sz="0" w:space="0" w:color="auto"/>
        <w:bottom w:val="none" w:sz="0" w:space="0" w:color="auto"/>
        <w:right w:val="none" w:sz="0" w:space="0" w:color="auto"/>
      </w:divBdr>
    </w:div>
    <w:div w:id="1172723982">
      <w:bodyDiv w:val="1"/>
      <w:marLeft w:val="0"/>
      <w:marRight w:val="0"/>
      <w:marTop w:val="0"/>
      <w:marBottom w:val="0"/>
      <w:divBdr>
        <w:top w:val="none" w:sz="0" w:space="0" w:color="auto"/>
        <w:left w:val="none" w:sz="0" w:space="0" w:color="auto"/>
        <w:bottom w:val="none" w:sz="0" w:space="0" w:color="auto"/>
        <w:right w:val="none" w:sz="0" w:space="0" w:color="auto"/>
      </w:divBdr>
    </w:div>
    <w:div w:id="1173837237">
      <w:bodyDiv w:val="1"/>
      <w:marLeft w:val="0"/>
      <w:marRight w:val="0"/>
      <w:marTop w:val="0"/>
      <w:marBottom w:val="0"/>
      <w:divBdr>
        <w:top w:val="none" w:sz="0" w:space="0" w:color="auto"/>
        <w:left w:val="none" w:sz="0" w:space="0" w:color="auto"/>
        <w:bottom w:val="none" w:sz="0" w:space="0" w:color="auto"/>
        <w:right w:val="none" w:sz="0" w:space="0" w:color="auto"/>
      </w:divBdr>
    </w:div>
    <w:div w:id="1175269113">
      <w:bodyDiv w:val="1"/>
      <w:marLeft w:val="0"/>
      <w:marRight w:val="0"/>
      <w:marTop w:val="0"/>
      <w:marBottom w:val="0"/>
      <w:divBdr>
        <w:top w:val="none" w:sz="0" w:space="0" w:color="auto"/>
        <w:left w:val="none" w:sz="0" w:space="0" w:color="auto"/>
        <w:bottom w:val="none" w:sz="0" w:space="0" w:color="auto"/>
        <w:right w:val="none" w:sz="0" w:space="0" w:color="auto"/>
      </w:divBdr>
    </w:div>
    <w:div w:id="1175656713">
      <w:bodyDiv w:val="1"/>
      <w:marLeft w:val="0"/>
      <w:marRight w:val="0"/>
      <w:marTop w:val="0"/>
      <w:marBottom w:val="0"/>
      <w:divBdr>
        <w:top w:val="none" w:sz="0" w:space="0" w:color="auto"/>
        <w:left w:val="none" w:sz="0" w:space="0" w:color="auto"/>
        <w:bottom w:val="none" w:sz="0" w:space="0" w:color="auto"/>
        <w:right w:val="none" w:sz="0" w:space="0" w:color="auto"/>
      </w:divBdr>
    </w:div>
    <w:div w:id="1176533677">
      <w:bodyDiv w:val="1"/>
      <w:marLeft w:val="0"/>
      <w:marRight w:val="0"/>
      <w:marTop w:val="0"/>
      <w:marBottom w:val="0"/>
      <w:divBdr>
        <w:top w:val="none" w:sz="0" w:space="0" w:color="auto"/>
        <w:left w:val="none" w:sz="0" w:space="0" w:color="auto"/>
        <w:bottom w:val="none" w:sz="0" w:space="0" w:color="auto"/>
        <w:right w:val="none" w:sz="0" w:space="0" w:color="auto"/>
      </w:divBdr>
    </w:div>
    <w:div w:id="1176699105">
      <w:bodyDiv w:val="1"/>
      <w:marLeft w:val="0"/>
      <w:marRight w:val="0"/>
      <w:marTop w:val="0"/>
      <w:marBottom w:val="0"/>
      <w:divBdr>
        <w:top w:val="none" w:sz="0" w:space="0" w:color="auto"/>
        <w:left w:val="none" w:sz="0" w:space="0" w:color="auto"/>
        <w:bottom w:val="none" w:sz="0" w:space="0" w:color="auto"/>
        <w:right w:val="none" w:sz="0" w:space="0" w:color="auto"/>
      </w:divBdr>
    </w:div>
    <w:div w:id="1177773070">
      <w:bodyDiv w:val="1"/>
      <w:marLeft w:val="0"/>
      <w:marRight w:val="0"/>
      <w:marTop w:val="0"/>
      <w:marBottom w:val="0"/>
      <w:divBdr>
        <w:top w:val="none" w:sz="0" w:space="0" w:color="auto"/>
        <w:left w:val="none" w:sz="0" w:space="0" w:color="auto"/>
        <w:bottom w:val="none" w:sz="0" w:space="0" w:color="auto"/>
        <w:right w:val="none" w:sz="0" w:space="0" w:color="auto"/>
      </w:divBdr>
    </w:div>
    <w:div w:id="1181503282">
      <w:bodyDiv w:val="1"/>
      <w:marLeft w:val="0"/>
      <w:marRight w:val="0"/>
      <w:marTop w:val="0"/>
      <w:marBottom w:val="0"/>
      <w:divBdr>
        <w:top w:val="none" w:sz="0" w:space="0" w:color="auto"/>
        <w:left w:val="none" w:sz="0" w:space="0" w:color="auto"/>
        <w:bottom w:val="none" w:sz="0" w:space="0" w:color="auto"/>
        <w:right w:val="none" w:sz="0" w:space="0" w:color="auto"/>
      </w:divBdr>
    </w:div>
    <w:div w:id="1183714306">
      <w:bodyDiv w:val="1"/>
      <w:marLeft w:val="0"/>
      <w:marRight w:val="0"/>
      <w:marTop w:val="0"/>
      <w:marBottom w:val="0"/>
      <w:divBdr>
        <w:top w:val="none" w:sz="0" w:space="0" w:color="auto"/>
        <w:left w:val="none" w:sz="0" w:space="0" w:color="auto"/>
        <w:bottom w:val="none" w:sz="0" w:space="0" w:color="auto"/>
        <w:right w:val="none" w:sz="0" w:space="0" w:color="auto"/>
      </w:divBdr>
    </w:div>
    <w:div w:id="1184591729">
      <w:bodyDiv w:val="1"/>
      <w:marLeft w:val="0"/>
      <w:marRight w:val="0"/>
      <w:marTop w:val="0"/>
      <w:marBottom w:val="0"/>
      <w:divBdr>
        <w:top w:val="none" w:sz="0" w:space="0" w:color="auto"/>
        <w:left w:val="none" w:sz="0" w:space="0" w:color="auto"/>
        <w:bottom w:val="none" w:sz="0" w:space="0" w:color="auto"/>
        <w:right w:val="none" w:sz="0" w:space="0" w:color="auto"/>
      </w:divBdr>
    </w:div>
    <w:div w:id="1186869979">
      <w:bodyDiv w:val="1"/>
      <w:marLeft w:val="0"/>
      <w:marRight w:val="0"/>
      <w:marTop w:val="0"/>
      <w:marBottom w:val="0"/>
      <w:divBdr>
        <w:top w:val="none" w:sz="0" w:space="0" w:color="auto"/>
        <w:left w:val="none" w:sz="0" w:space="0" w:color="auto"/>
        <w:bottom w:val="none" w:sz="0" w:space="0" w:color="auto"/>
        <w:right w:val="none" w:sz="0" w:space="0" w:color="auto"/>
      </w:divBdr>
    </w:div>
    <w:div w:id="1187257176">
      <w:bodyDiv w:val="1"/>
      <w:marLeft w:val="0"/>
      <w:marRight w:val="0"/>
      <w:marTop w:val="0"/>
      <w:marBottom w:val="0"/>
      <w:divBdr>
        <w:top w:val="none" w:sz="0" w:space="0" w:color="auto"/>
        <w:left w:val="none" w:sz="0" w:space="0" w:color="auto"/>
        <w:bottom w:val="none" w:sz="0" w:space="0" w:color="auto"/>
        <w:right w:val="none" w:sz="0" w:space="0" w:color="auto"/>
      </w:divBdr>
    </w:div>
    <w:div w:id="1188373345">
      <w:bodyDiv w:val="1"/>
      <w:marLeft w:val="0"/>
      <w:marRight w:val="0"/>
      <w:marTop w:val="0"/>
      <w:marBottom w:val="0"/>
      <w:divBdr>
        <w:top w:val="none" w:sz="0" w:space="0" w:color="auto"/>
        <w:left w:val="none" w:sz="0" w:space="0" w:color="auto"/>
        <w:bottom w:val="none" w:sz="0" w:space="0" w:color="auto"/>
        <w:right w:val="none" w:sz="0" w:space="0" w:color="auto"/>
      </w:divBdr>
    </w:div>
    <w:div w:id="1189299483">
      <w:bodyDiv w:val="1"/>
      <w:marLeft w:val="0"/>
      <w:marRight w:val="0"/>
      <w:marTop w:val="0"/>
      <w:marBottom w:val="0"/>
      <w:divBdr>
        <w:top w:val="none" w:sz="0" w:space="0" w:color="auto"/>
        <w:left w:val="none" w:sz="0" w:space="0" w:color="auto"/>
        <w:bottom w:val="none" w:sz="0" w:space="0" w:color="auto"/>
        <w:right w:val="none" w:sz="0" w:space="0" w:color="auto"/>
      </w:divBdr>
    </w:div>
    <w:div w:id="1190216616">
      <w:bodyDiv w:val="1"/>
      <w:marLeft w:val="0"/>
      <w:marRight w:val="0"/>
      <w:marTop w:val="0"/>
      <w:marBottom w:val="0"/>
      <w:divBdr>
        <w:top w:val="none" w:sz="0" w:space="0" w:color="auto"/>
        <w:left w:val="none" w:sz="0" w:space="0" w:color="auto"/>
        <w:bottom w:val="none" w:sz="0" w:space="0" w:color="auto"/>
        <w:right w:val="none" w:sz="0" w:space="0" w:color="auto"/>
      </w:divBdr>
    </w:div>
    <w:div w:id="1192572436">
      <w:bodyDiv w:val="1"/>
      <w:marLeft w:val="0"/>
      <w:marRight w:val="0"/>
      <w:marTop w:val="0"/>
      <w:marBottom w:val="0"/>
      <w:divBdr>
        <w:top w:val="none" w:sz="0" w:space="0" w:color="auto"/>
        <w:left w:val="none" w:sz="0" w:space="0" w:color="auto"/>
        <w:bottom w:val="none" w:sz="0" w:space="0" w:color="auto"/>
        <w:right w:val="none" w:sz="0" w:space="0" w:color="auto"/>
      </w:divBdr>
    </w:div>
    <w:div w:id="1192764669">
      <w:bodyDiv w:val="1"/>
      <w:marLeft w:val="0"/>
      <w:marRight w:val="0"/>
      <w:marTop w:val="0"/>
      <w:marBottom w:val="0"/>
      <w:divBdr>
        <w:top w:val="none" w:sz="0" w:space="0" w:color="auto"/>
        <w:left w:val="none" w:sz="0" w:space="0" w:color="auto"/>
        <w:bottom w:val="none" w:sz="0" w:space="0" w:color="auto"/>
        <w:right w:val="none" w:sz="0" w:space="0" w:color="auto"/>
      </w:divBdr>
    </w:div>
    <w:div w:id="1192916730">
      <w:bodyDiv w:val="1"/>
      <w:marLeft w:val="0"/>
      <w:marRight w:val="0"/>
      <w:marTop w:val="0"/>
      <w:marBottom w:val="0"/>
      <w:divBdr>
        <w:top w:val="none" w:sz="0" w:space="0" w:color="auto"/>
        <w:left w:val="none" w:sz="0" w:space="0" w:color="auto"/>
        <w:bottom w:val="none" w:sz="0" w:space="0" w:color="auto"/>
        <w:right w:val="none" w:sz="0" w:space="0" w:color="auto"/>
      </w:divBdr>
    </w:div>
    <w:div w:id="1193573256">
      <w:bodyDiv w:val="1"/>
      <w:marLeft w:val="0"/>
      <w:marRight w:val="0"/>
      <w:marTop w:val="0"/>
      <w:marBottom w:val="0"/>
      <w:divBdr>
        <w:top w:val="none" w:sz="0" w:space="0" w:color="auto"/>
        <w:left w:val="none" w:sz="0" w:space="0" w:color="auto"/>
        <w:bottom w:val="none" w:sz="0" w:space="0" w:color="auto"/>
        <w:right w:val="none" w:sz="0" w:space="0" w:color="auto"/>
      </w:divBdr>
    </w:div>
    <w:div w:id="1195459484">
      <w:bodyDiv w:val="1"/>
      <w:marLeft w:val="0"/>
      <w:marRight w:val="0"/>
      <w:marTop w:val="0"/>
      <w:marBottom w:val="0"/>
      <w:divBdr>
        <w:top w:val="none" w:sz="0" w:space="0" w:color="auto"/>
        <w:left w:val="none" w:sz="0" w:space="0" w:color="auto"/>
        <w:bottom w:val="none" w:sz="0" w:space="0" w:color="auto"/>
        <w:right w:val="none" w:sz="0" w:space="0" w:color="auto"/>
      </w:divBdr>
    </w:div>
    <w:div w:id="1195848691">
      <w:bodyDiv w:val="1"/>
      <w:marLeft w:val="0"/>
      <w:marRight w:val="0"/>
      <w:marTop w:val="0"/>
      <w:marBottom w:val="0"/>
      <w:divBdr>
        <w:top w:val="none" w:sz="0" w:space="0" w:color="auto"/>
        <w:left w:val="none" w:sz="0" w:space="0" w:color="auto"/>
        <w:bottom w:val="none" w:sz="0" w:space="0" w:color="auto"/>
        <w:right w:val="none" w:sz="0" w:space="0" w:color="auto"/>
      </w:divBdr>
    </w:div>
    <w:div w:id="1200586045">
      <w:bodyDiv w:val="1"/>
      <w:marLeft w:val="0"/>
      <w:marRight w:val="0"/>
      <w:marTop w:val="0"/>
      <w:marBottom w:val="0"/>
      <w:divBdr>
        <w:top w:val="none" w:sz="0" w:space="0" w:color="auto"/>
        <w:left w:val="none" w:sz="0" w:space="0" w:color="auto"/>
        <w:bottom w:val="none" w:sz="0" w:space="0" w:color="auto"/>
        <w:right w:val="none" w:sz="0" w:space="0" w:color="auto"/>
      </w:divBdr>
    </w:div>
    <w:div w:id="1200632593">
      <w:bodyDiv w:val="1"/>
      <w:marLeft w:val="0"/>
      <w:marRight w:val="0"/>
      <w:marTop w:val="0"/>
      <w:marBottom w:val="0"/>
      <w:divBdr>
        <w:top w:val="none" w:sz="0" w:space="0" w:color="auto"/>
        <w:left w:val="none" w:sz="0" w:space="0" w:color="auto"/>
        <w:bottom w:val="none" w:sz="0" w:space="0" w:color="auto"/>
        <w:right w:val="none" w:sz="0" w:space="0" w:color="auto"/>
      </w:divBdr>
    </w:div>
    <w:div w:id="1201554867">
      <w:bodyDiv w:val="1"/>
      <w:marLeft w:val="0"/>
      <w:marRight w:val="0"/>
      <w:marTop w:val="0"/>
      <w:marBottom w:val="0"/>
      <w:divBdr>
        <w:top w:val="none" w:sz="0" w:space="0" w:color="auto"/>
        <w:left w:val="none" w:sz="0" w:space="0" w:color="auto"/>
        <w:bottom w:val="none" w:sz="0" w:space="0" w:color="auto"/>
        <w:right w:val="none" w:sz="0" w:space="0" w:color="auto"/>
      </w:divBdr>
    </w:div>
    <w:div w:id="1202208682">
      <w:bodyDiv w:val="1"/>
      <w:marLeft w:val="0"/>
      <w:marRight w:val="0"/>
      <w:marTop w:val="0"/>
      <w:marBottom w:val="0"/>
      <w:divBdr>
        <w:top w:val="none" w:sz="0" w:space="0" w:color="auto"/>
        <w:left w:val="none" w:sz="0" w:space="0" w:color="auto"/>
        <w:bottom w:val="none" w:sz="0" w:space="0" w:color="auto"/>
        <w:right w:val="none" w:sz="0" w:space="0" w:color="auto"/>
      </w:divBdr>
    </w:div>
    <w:div w:id="1202475357">
      <w:bodyDiv w:val="1"/>
      <w:marLeft w:val="0"/>
      <w:marRight w:val="0"/>
      <w:marTop w:val="0"/>
      <w:marBottom w:val="0"/>
      <w:divBdr>
        <w:top w:val="none" w:sz="0" w:space="0" w:color="auto"/>
        <w:left w:val="none" w:sz="0" w:space="0" w:color="auto"/>
        <w:bottom w:val="none" w:sz="0" w:space="0" w:color="auto"/>
        <w:right w:val="none" w:sz="0" w:space="0" w:color="auto"/>
      </w:divBdr>
    </w:div>
    <w:div w:id="1202864578">
      <w:bodyDiv w:val="1"/>
      <w:marLeft w:val="0"/>
      <w:marRight w:val="0"/>
      <w:marTop w:val="0"/>
      <w:marBottom w:val="0"/>
      <w:divBdr>
        <w:top w:val="none" w:sz="0" w:space="0" w:color="auto"/>
        <w:left w:val="none" w:sz="0" w:space="0" w:color="auto"/>
        <w:bottom w:val="none" w:sz="0" w:space="0" w:color="auto"/>
        <w:right w:val="none" w:sz="0" w:space="0" w:color="auto"/>
      </w:divBdr>
    </w:div>
    <w:div w:id="1204059119">
      <w:bodyDiv w:val="1"/>
      <w:marLeft w:val="0"/>
      <w:marRight w:val="0"/>
      <w:marTop w:val="0"/>
      <w:marBottom w:val="0"/>
      <w:divBdr>
        <w:top w:val="none" w:sz="0" w:space="0" w:color="auto"/>
        <w:left w:val="none" w:sz="0" w:space="0" w:color="auto"/>
        <w:bottom w:val="none" w:sz="0" w:space="0" w:color="auto"/>
        <w:right w:val="none" w:sz="0" w:space="0" w:color="auto"/>
      </w:divBdr>
    </w:div>
    <w:div w:id="1204904236">
      <w:bodyDiv w:val="1"/>
      <w:marLeft w:val="0"/>
      <w:marRight w:val="0"/>
      <w:marTop w:val="0"/>
      <w:marBottom w:val="0"/>
      <w:divBdr>
        <w:top w:val="none" w:sz="0" w:space="0" w:color="auto"/>
        <w:left w:val="none" w:sz="0" w:space="0" w:color="auto"/>
        <w:bottom w:val="none" w:sz="0" w:space="0" w:color="auto"/>
        <w:right w:val="none" w:sz="0" w:space="0" w:color="auto"/>
      </w:divBdr>
    </w:div>
    <w:div w:id="1206142160">
      <w:bodyDiv w:val="1"/>
      <w:marLeft w:val="0"/>
      <w:marRight w:val="0"/>
      <w:marTop w:val="0"/>
      <w:marBottom w:val="0"/>
      <w:divBdr>
        <w:top w:val="none" w:sz="0" w:space="0" w:color="auto"/>
        <w:left w:val="none" w:sz="0" w:space="0" w:color="auto"/>
        <w:bottom w:val="none" w:sz="0" w:space="0" w:color="auto"/>
        <w:right w:val="none" w:sz="0" w:space="0" w:color="auto"/>
      </w:divBdr>
    </w:div>
    <w:div w:id="1210531741">
      <w:bodyDiv w:val="1"/>
      <w:marLeft w:val="0"/>
      <w:marRight w:val="0"/>
      <w:marTop w:val="0"/>
      <w:marBottom w:val="0"/>
      <w:divBdr>
        <w:top w:val="none" w:sz="0" w:space="0" w:color="auto"/>
        <w:left w:val="none" w:sz="0" w:space="0" w:color="auto"/>
        <w:bottom w:val="none" w:sz="0" w:space="0" w:color="auto"/>
        <w:right w:val="none" w:sz="0" w:space="0" w:color="auto"/>
      </w:divBdr>
    </w:div>
    <w:div w:id="1211190154">
      <w:bodyDiv w:val="1"/>
      <w:marLeft w:val="0"/>
      <w:marRight w:val="0"/>
      <w:marTop w:val="0"/>
      <w:marBottom w:val="0"/>
      <w:divBdr>
        <w:top w:val="none" w:sz="0" w:space="0" w:color="auto"/>
        <w:left w:val="none" w:sz="0" w:space="0" w:color="auto"/>
        <w:bottom w:val="none" w:sz="0" w:space="0" w:color="auto"/>
        <w:right w:val="none" w:sz="0" w:space="0" w:color="auto"/>
      </w:divBdr>
    </w:div>
    <w:div w:id="1211649906">
      <w:bodyDiv w:val="1"/>
      <w:marLeft w:val="0"/>
      <w:marRight w:val="0"/>
      <w:marTop w:val="0"/>
      <w:marBottom w:val="0"/>
      <w:divBdr>
        <w:top w:val="none" w:sz="0" w:space="0" w:color="auto"/>
        <w:left w:val="none" w:sz="0" w:space="0" w:color="auto"/>
        <w:bottom w:val="none" w:sz="0" w:space="0" w:color="auto"/>
        <w:right w:val="none" w:sz="0" w:space="0" w:color="auto"/>
      </w:divBdr>
    </w:div>
    <w:div w:id="1211847940">
      <w:bodyDiv w:val="1"/>
      <w:marLeft w:val="0"/>
      <w:marRight w:val="0"/>
      <w:marTop w:val="0"/>
      <w:marBottom w:val="0"/>
      <w:divBdr>
        <w:top w:val="none" w:sz="0" w:space="0" w:color="auto"/>
        <w:left w:val="none" w:sz="0" w:space="0" w:color="auto"/>
        <w:bottom w:val="none" w:sz="0" w:space="0" w:color="auto"/>
        <w:right w:val="none" w:sz="0" w:space="0" w:color="auto"/>
      </w:divBdr>
    </w:div>
    <w:div w:id="1215314890">
      <w:bodyDiv w:val="1"/>
      <w:marLeft w:val="0"/>
      <w:marRight w:val="0"/>
      <w:marTop w:val="0"/>
      <w:marBottom w:val="0"/>
      <w:divBdr>
        <w:top w:val="none" w:sz="0" w:space="0" w:color="auto"/>
        <w:left w:val="none" w:sz="0" w:space="0" w:color="auto"/>
        <w:bottom w:val="none" w:sz="0" w:space="0" w:color="auto"/>
        <w:right w:val="none" w:sz="0" w:space="0" w:color="auto"/>
      </w:divBdr>
    </w:div>
    <w:div w:id="1216430282">
      <w:bodyDiv w:val="1"/>
      <w:marLeft w:val="0"/>
      <w:marRight w:val="0"/>
      <w:marTop w:val="0"/>
      <w:marBottom w:val="0"/>
      <w:divBdr>
        <w:top w:val="none" w:sz="0" w:space="0" w:color="auto"/>
        <w:left w:val="none" w:sz="0" w:space="0" w:color="auto"/>
        <w:bottom w:val="none" w:sz="0" w:space="0" w:color="auto"/>
        <w:right w:val="none" w:sz="0" w:space="0" w:color="auto"/>
      </w:divBdr>
    </w:div>
    <w:div w:id="1217741726">
      <w:bodyDiv w:val="1"/>
      <w:marLeft w:val="0"/>
      <w:marRight w:val="0"/>
      <w:marTop w:val="0"/>
      <w:marBottom w:val="0"/>
      <w:divBdr>
        <w:top w:val="none" w:sz="0" w:space="0" w:color="auto"/>
        <w:left w:val="none" w:sz="0" w:space="0" w:color="auto"/>
        <w:bottom w:val="none" w:sz="0" w:space="0" w:color="auto"/>
        <w:right w:val="none" w:sz="0" w:space="0" w:color="auto"/>
      </w:divBdr>
    </w:div>
    <w:div w:id="1220091092">
      <w:bodyDiv w:val="1"/>
      <w:marLeft w:val="0"/>
      <w:marRight w:val="0"/>
      <w:marTop w:val="0"/>
      <w:marBottom w:val="0"/>
      <w:divBdr>
        <w:top w:val="none" w:sz="0" w:space="0" w:color="auto"/>
        <w:left w:val="none" w:sz="0" w:space="0" w:color="auto"/>
        <w:bottom w:val="none" w:sz="0" w:space="0" w:color="auto"/>
        <w:right w:val="none" w:sz="0" w:space="0" w:color="auto"/>
      </w:divBdr>
    </w:div>
    <w:div w:id="1220357438">
      <w:bodyDiv w:val="1"/>
      <w:marLeft w:val="0"/>
      <w:marRight w:val="0"/>
      <w:marTop w:val="0"/>
      <w:marBottom w:val="0"/>
      <w:divBdr>
        <w:top w:val="none" w:sz="0" w:space="0" w:color="auto"/>
        <w:left w:val="none" w:sz="0" w:space="0" w:color="auto"/>
        <w:bottom w:val="none" w:sz="0" w:space="0" w:color="auto"/>
        <w:right w:val="none" w:sz="0" w:space="0" w:color="auto"/>
      </w:divBdr>
    </w:div>
    <w:div w:id="1221594940">
      <w:bodyDiv w:val="1"/>
      <w:marLeft w:val="0"/>
      <w:marRight w:val="0"/>
      <w:marTop w:val="0"/>
      <w:marBottom w:val="0"/>
      <w:divBdr>
        <w:top w:val="none" w:sz="0" w:space="0" w:color="auto"/>
        <w:left w:val="none" w:sz="0" w:space="0" w:color="auto"/>
        <w:bottom w:val="none" w:sz="0" w:space="0" w:color="auto"/>
        <w:right w:val="none" w:sz="0" w:space="0" w:color="auto"/>
      </w:divBdr>
    </w:div>
    <w:div w:id="1222520362">
      <w:bodyDiv w:val="1"/>
      <w:marLeft w:val="0"/>
      <w:marRight w:val="0"/>
      <w:marTop w:val="0"/>
      <w:marBottom w:val="0"/>
      <w:divBdr>
        <w:top w:val="none" w:sz="0" w:space="0" w:color="auto"/>
        <w:left w:val="none" w:sz="0" w:space="0" w:color="auto"/>
        <w:bottom w:val="none" w:sz="0" w:space="0" w:color="auto"/>
        <w:right w:val="none" w:sz="0" w:space="0" w:color="auto"/>
      </w:divBdr>
    </w:div>
    <w:div w:id="1222525017">
      <w:bodyDiv w:val="1"/>
      <w:marLeft w:val="0"/>
      <w:marRight w:val="0"/>
      <w:marTop w:val="0"/>
      <w:marBottom w:val="0"/>
      <w:divBdr>
        <w:top w:val="none" w:sz="0" w:space="0" w:color="auto"/>
        <w:left w:val="none" w:sz="0" w:space="0" w:color="auto"/>
        <w:bottom w:val="none" w:sz="0" w:space="0" w:color="auto"/>
        <w:right w:val="none" w:sz="0" w:space="0" w:color="auto"/>
      </w:divBdr>
    </w:div>
    <w:div w:id="1226113185">
      <w:bodyDiv w:val="1"/>
      <w:marLeft w:val="0"/>
      <w:marRight w:val="0"/>
      <w:marTop w:val="0"/>
      <w:marBottom w:val="0"/>
      <w:divBdr>
        <w:top w:val="none" w:sz="0" w:space="0" w:color="auto"/>
        <w:left w:val="none" w:sz="0" w:space="0" w:color="auto"/>
        <w:bottom w:val="none" w:sz="0" w:space="0" w:color="auto"/>
        <w:right w:val="none" w:sz="0" w:space="0" w:color="auto"/>
      </w:divBdr>
    </w:div>
    <w:div w:id="1227062849">
      <w:bodyDiv w:val="1"/>
      <w:marLeft w:val="0"/>
      <w:marRight w:val="0"/>
      <w:marTop w:val="0"/>
      <w:marBottom w:val="0"/>
      <w:divBdr>
        <w:top w:val="none" w:sz="0" w:space="0" w:color="auto"/>
        <w:left w:val="none" w:sz="0" w:space="0" w:color="auto"/>
        <w:bottom w:val="none" w:sz="0" w:space="0" w:color="auto"/>
        <w:right w:val="none" w:sz="0" w:space="0" w:color="auto"/>
      </w:divBdr>
    </w:div>
    <w:div w:id="1227108069">
      <w:bodyDiv w:val="1"/>
      <w:marLeft w:val="0"/>
      <w:marRight w:val="0"/>
      <w:marTop w:val="0"/>
      <w:marBottom w:val="0"/>
      <w:divBdr>
        <w:top w:val="none" w:sz="0" w:space="0" w:color="auto"/>
        <w:left w:val="none" w:sz="0" w:space="0" w:color="auto"/>
        <w:bottom w:val="none" w:sz="0" w:space="0" w:color="auto"/>
        <w:right w:val="none" w:sz="0" w:space="0" w:color="auto"/>
      </w:divBdr>
    </w:div>
    <w:div w:id="1227496310">
      <w:bodyDiv w:val="1"/>
      <w:marLeft w:val="0"/>
      <w:marRight w:val="0"/>
      <w:marTop w:val="0"/>
      <w:marBottom w:val="0"/>
      <w:divBdr>
        <w:top w:val="none" w:sz="0" w:space="0" w:color="auto"/>
        <w:left w:val="none" w:sz="0" w:space="0" w:color="auto"/>
        <w:bottom w:val="none" w:sz="0" w:space="0" w:color="auto"/>
        <w:right w:val="none" w:sz="0" w:space="0" w:color="auto"/>
      </w:divBdr>
    </w:div>
    <w:div w:id="1228492182">
      <w:bodyDiv w:val="1"/>
      <w:marLeft w:val="0"/>
      <w:marRight w:val="0"/>
      <w:marTop w:val="0"/>
      <w:marBottom w:val="0"/>
      <w:divBdr>
        <w:top w:val="none" w:sz="0" w:space="0" w:color="auto"/>
        <w:left w:val="none" w:sz="0" w:space="0" w:color="auto"/>
        <w:bottom w:val="none" w:sz="0" w:space="0" w:color="auto"/>
        <w:right w:val="none" w:sz="0" w:space="0" w:color="auto"/>
      </w:divBdr>
    </w:div>
    <w:div w:id="1228766507">
      <w:bodyDiv w:val="1"/>
      <w:marLeft w:val="0"/>
      <w:marRight w:val="0"/>
      <w:marTop w:val="0"/>
      <w:marBottom w:val="0"/>
      <w:divBdr>
        <w:top w:val="none" w:sz="0" w:space="0" w:color="auto"/>
        <w:left w:val="none" w:sz="0" w:space="0" w:color="auto"/>
        <w:bottom w:val="none" w:sz="0" w:space="0" w:color="auto"/>
        <w:right w:val="none" w:sz="0" w:space="0" w:color="auto"/>
      </w:divBdr>
    </w:div>
    <w:div w:id="1229150757">
      <w:bodyDiv w:val="1"/>
      <w:marLeft w:val="0"/>
      <w:marRight w:val="0"/>
      <w:marTop w:val="0"/>
      <w:marBottom w:val="0"/>
      <w:divBdr>
        <w:top w:val="none" w:sz="0" w:space="0" w:color="auto"/>
        <w:left w:val="none" w:sz="0" w:space="0" w:color="auto"/>
        <w:bottom w:val="none" w:sz="0" w:space="0" w:color="auto"/>
        <w:right w:val="none" w:sz="0" w:space="0" w:color="auto"/>
      </w:divBdr>
    </w:div>
    <w:div w:id="1229532163">
      <w:bodyDiv w:val="1"/>
      <w:marLeft w:val="0"/>
      <w:marRight w:val="0"/>
      <w:marTop w:val="0"/>
      <w:marBottom w:val="0"/>
      <w:divBdr>
        <w:top w:val="none" w:sz="0" w:space="0" w:color="auto"/>
        <w:left w:val="none" w:sz="0" w:space="0" w:color="auto"/>
        <w:bottom w:val="none" w:sz="0" w:space="0" w:color="auto"/>
        <w:right w:val="none" w:sz="0" w:space="0" w:color="auto"/>
      </w:divBdr>
    </w:div>
    <w:div w:id="1230725603">
      <w:bodyDiv w:val="1"/>
      <w:marLeft w:val="0"/>
      <w:marRight w:val="0"/>
      <w:marTop w:val="0"/>
      <w:marBottom w:val="0"/>
      <w:divBdr>
        <w:top w:val="none" w:sz="0" w:space="0" w:color="auto"/>
        <w:left w:val="none" w:sz="0" w:space="0" w:color="auto"/>
        <w:bottom w:val="none" w:sz="0" w:space="0" w:color="auto"/>
        <w:right w:val="none" w:sz="0" w:space="0" w:color="auto"/>
      </w:divBdr>
    </w:div>
    <w:div w:id="1232623563">
      <w:bodyDiv w:val="1"/>
      <w:marLeft w:val="0"/>
      <w:marRight w:val="0"/>
      <w:marTop w:val="0"/>
      <w:marBottom w:val="0"/>
      <w:divBdr>
        <w:top w:val="none" w:sz="0" w:space="0" w:color="auto"/>
        <w:left w:val="none" w:sz="0" w:space="0" w:color="auto"/>
        <w:bottom w:val="none" w:sz="0" w:space="0" w:color="auto"/>
        <w:right w:val="none" w:sz="0" w:space="0" w:color="auto"/>
      </w:divBdr>
    </w:div>
    <w:div w:id="1233812558">
      <w:bodyDiv w:val="1"/>
      <w:marLeft w:val="0"/>
      <w:marRight w:val="0"/>
      <w:marTop w:val="0"/>
      <w:marBottom w:val="0"/>
      <w:divBdr>
        <w:top w:val="none" w:sz="0" w:space="0" w:color="auto"/>
        <w:left w:val="none" w:sz="0" w:space="0" w:color="auto"/>
        <w:bottom w:val="none" w:sz="0" w:space="0" w:color="auto"/>
        <w:right w:val="none" w:sz="0" w:space="0" w:color="auto"/>
      </w:divBdr>
    </w:div>
    <w:div w:id="1237667473">
      <w:bodyDiv w:val="1"/>
      <w:marLeft w:val="0"/>
      <w:marRight w:val="0"/>
      <w:marTop w:val="0"/>
      <w:marBottom w:val="0"/>
      <w:divBdr>
        <w:top w:val="none" w:sz="0" w:space="0" w:color="auto"/>
        <w:left w:val="none" w:sz="0" w:space="0" w:color="auto"/>
        <w:bottom w:val="none" w:sz="0" w:space="0" w:color="auto"/>
        <w:right w:val="none" w:sz="0" w:space="0" w:color="auto"/>
      </w:divBdr>
    </w:div>
    <w:div w:id="1239637425">
      <w:bodyDiv w:val="1"/>
      <w:marLeft w:val="0"/>
      <w:marRight w:val="0"/>
      <w:marTop w:val="0"/>
      <w:marBottom w:val="0"/>
      <w:divBdr>
        <w:top w:val="none" w:sz="0" w:space="0" w:color="auto"/>
        <w:left w:val="none" w:sz="0" w:space="0" w:color="auto"/>
        <w:bottom w:val="none" w:sz="0" w:space="0" w:color="auto"/>
        <w:right w:val="none" w:sz="0" w:space="0" w:color="auto"/>
      </w:divBdr>
    </w:div>
    <w:div w:id="1241478609">
      <w:bodyDiv w:val="1"/>
      <w:marLeft w:val="0"/>
      <w:marRight w:val="0"/>
      <w:marTop w:val="0"/>
      <w:marBottom w:val="0"/>
      <w:divBdr>
        <w:top w:val="none" w:sz="0" w:space="0" w:color="auto"/>
        <w:left w:val="none" w:sz="0" w:space="0" w:color="auto"/>
        <w:bottom w:val="none" w:sz="0" w:space="0" w:color="auto"/>
        <w:right w:val="none" w:sz="0" w:space="0" w:color="auto"/>
      </w:divBdr>
    </w:div>
    <w:div w:id="1242905723">
      <w:bodyDiv w:val="1"/>
      <w:marLeft w:val="0"/>
      <w:marRight w:val="0"/>
      <w:marTop w:val="0"/>
      <w:marBottom w:val="0"/>
      <w:divBdr>
        <w:top w:val="none" w:sz="0" w:space="0" w:color="auto"/>
        <w:left w:val="none" w:sz="0" w:space="0" w:color="auto"/>
        <w:bottom w:val="none" w:sz="0" w:space="0" w:color="auto"/>
        <w:right w:val="none" w:sz="0" w:space="0" w:color="auto"/>
      </w:divBdr>
    </w:div>
    <w:div w:id="1242907149">
      <w:bodyDiv w:val="1"/>
      <w:marLeft w:val="0"/>
      <w:marRight w:val="0"/>
      <w:marTop w:val="0"/>
      <w:marBottom w:val="0"/>
      <w:divBdr>
        <w:top w:val="none" w:sz="0" w:space="0" w:color="auto"/>
        <w:left w:val="none" w:sz="0" w:space="0" w:color="auto"/>
        <w:bottom w:val="none" w:sz="0" w:space="0" w:color="auto"/>
        <w:right w:val="none" w:sz="0" w:space="0" w:color="auto"/>
      </w:divBdr>
    </w:div>
    <w:div w:id="1244606929">
      <w:bodyDiv w:val="1"/>
      <w:marLeft w:val="0"/>
      <w:marRight w:val="0"/>
      <w:marTop w:val="0"/>
      <w:marBottom w:val="0"/>
      <w:divBdr>
        <w:top w:val="none" w:sz="0" w:space="0" w:color="auto"/>
        <w:left w:val="none" w:sz="0" w:space="0" w:color="auto"/>
        <w:bottom w:val="none" w:sz="0" w:space="0" w:color="auto"/>
        <w:right w:val="none" w:sz="0" w:space="0" w:color="auto"/>
      </w:divBdr>
    </w:div>
    <w:div w:id="1244795942">
      <w:bodyDiv w:val="1"/>
      <w:marLeft w:val="0"/>
      <w:marRight w:val="0"/>
      <w:marTop w:val="0"/>
      <w:marBottom w:val="0"/>
      <w:divBdr>
        <w:top w:val="none" w:sz="0" w:space="0" w:color="auto"/>
        <w:left w:val="none" w:sz="0" w:space="0" w:color="auto"/>
        <w:bottom w:val="none" w:sz="0" w:space="0" w:color="auto"/>
        <w:right w:val="none" w:sz="0" w:space="0" w:color="auto"/>
      </w:divBdr>
    </w:div>
    <w:div w:id="1245535113">
      <w:bodyDiv w:val="1"/>
      <w:marLeft w:val="0"/>
      <w:marRight w:val="0"/>
      <w:marTop w:val="0"/>
      <w:marBottom w:val="0"/>
      <w:divBdr>
        <w:top w:val="none" w:sz="0" w:space="0" w:color="auto"/>
        <w:left w:val="none" w:sz="0" w:space="0" w:color="auto"/>
        <w:bottom w:val="none" w:sz="0" w:space="0" w:color="auto"/>
        <w:right w:val="none" w:sz="0" w:space="0" w:color="auto"/>
      </w:divBdr>
    </w:div>
    <w:div w:id="1247346827">
      <w:bodyDiv w:val="1"/>
      <w:marLeft w:val="0"/>
      <w:marRight w:val="0"/>
      <w:marTop w:val="0"/>
      <w:marBottom w:val="0"/>
      <w:divBdr>
        <w:top w:val="none" w:sz="0" w:space="0" w:color="auto"/>
        <w:left w:val="none" w:sz="0" w:space="0" w:color="auto"/>
        <w:bottom w:val="none" w:sz="0" w:space="0" w:color="auto"/>
        <w:right w:val="none" w:sz="0" w:space="0" w:color="auto"/>
      </w:divBdr>
    </w:div>
    <w:div w:id="1247686930">
      <w:bodyDiv w:val="1"/>
      <w:marLeft w:val="0"/>
      <w:marRight w:val="0"/>
      <w:marTop w:val="0"/>
      <w:marBottom w:val="0"/>
      <w:divBdr>
        <w:top w:val="none" w:sz="0" w:space="0" w:color="auto"/>
        <w:left w:val="none" w:sz="0" w:space="0" w:color="auto"/>
        <w:bottom w:val="none" w:sz="0" w:space="0" w:color="auto"/>
        <w:right w:val="none" w:sz="0" w:space="0" w:color="auto"/>
      </w:divBdr>
    </w:div>
    <w:div w:id="1253048510">
      <w:bodyDiv w:val="1"/>
      <w:marLeft w:val="0"/>
      <w:marRight w:val="0"/>
      <w:marTop w:val="0"/>
      <w:marBottom w:val="0"/>
      <w:divBdr>
        <w:top w:val="none" w:sz="0" w:space="0" w:color="auto"/>
        <w:left w:val="none" w:sz="0" w:space="0" w:color="auto"/>
        <w:bottom w:val="none" w:sz="0" w:space="0" w:color="auto"/>
        <w:right w:val="none" w:sz="0" w:space="0" w:color="auto"/>
      </w:divBdr>
    </w:div>
    <w:div w:id="1254969013">
      <w:bodyDiv w:val="1"/>
      <w:marLeft w:val="0"/>
      <w:marRight w:val="0"/>
      <w:marTop w:val="0"/>
      <w:marBottom w:val="0"/>
      <w:divBdr>
        <w:top w:val="none" w:sz="0" w:space="0" w:color="auto"/>
        <w:left w:val="none" w:sz="0" w:space="0" w:color="auto"/>
        <w:bottom w:val="none" w:sz="0" w:space="0" w:color="auto"/>
        <w:right w:val="none" w:sz="0" w:space="0" w:color="auto"/>
      </w:divBdr>
    </w:div>
    <w:div w:id="1257709686">
      <w:bodyDiv w:val="1"/>
      <w:marLeft w:val="0"/>
      <w:marRight w:val="0"/>
      <w:marTop w:val="0"/>
      <w:marBottom w:val="0"/>
      <w:divBdr>
        <w:top w:val="none" w:sz="0" w:space="0" w:color="auto"/>
        <w:left w:val="none" w:sz="0" w:space="0" w:color="auto"/>
        <w:bottom w:val="none" w:sz="0" w:space="0" w:color="auto"/>
        <w:right w:val="none" w:sz="0" w:space="0" w:color="auto"/>
      </w:divBdr>
    </w:div>
    <w:div w:id="1259021438">
      <w:bodyDiv w:val="1"/>
      <w:marLeft w:val="0"/>
      <w:marRight w:val="0"/>
      <w:marTop w:val="0"/>
      <w:marBottom w:val="0"/>
      <w:divBdr>
        <w:top w:val="none" w:sz="0" w:space="0" w:color="auto"/>
        <w:left w:val="none" w:sz="0" w:space="0" w:color="auto"/>
        <w:bottom w:val="none" w:sz="0" w:space="0" w:color="auto"/>
        <w:right w:val="none" w:sz="0" w:space="0" w:color="auto"/>
      </w:divBdr>
    </w:div>
    <w:div w:id="1261528553">
      <w:bodyDiv w:val="1"/>
      <w:marLeft w:val="0"/>
      <w:marRight w:val="0"/>
      <w:marTop w:val="0"/>
      <w:marBottom w:val="0"/>
      <w:divBdr>
        <w:top w:val="none" w:sz="0" w:space="0" w:color="auto"/>
        <w:left w:val="none" w:sz="0" w:space="0" w:color="auto"/>
        <w:bottom w:val="none" w:sz="0" w:space="0" w:color="auto"/>
        <w:right w:val="none" w:sz="0" w:space="0" w:color="auto"/>
      </w:divBdr>
    </w:div>
    <w:div w:id="1263032778">
      <w:bodyDiv w:val="1"/>
      <w:marLeft w:val="0"/>
      <w:marRight w:val="0"/>
      <w:marTop w:val="0"/>
      <w:marBottom w:val="0"/>
      <w:divBdr>
        <w:top w:val="none" w:sz="0" w:space="0" w:color="auto"/>
        <w:left w:val="none" w:sz="0" w:space="0" w:color="auto"/>
        <w:bottom w:val="none" w:sz="0" w:space="0" w:color="auto"/>
        <w:right w:val="none" w:sz="0" w:space="0" w:color="auto"/>
      </w:divBdr>
    </w:div>
    <w:div w:id="1263144328">
      <w:bodyDiv w:val="1"/>
      <w:marLeft w:val="0"/>
      <w:marRight w:val="0"/>
      <w:marTop w:val="0"/>
      <w:marBottom w:val="0"/>
      <w:divBdr>
        <w:top w:val="none" w:sz="0" w:space="0" w:color="auto"/>
        <w:left w:val="none" w:sz="0" w:space="0" w:color="auto"/>
        <w:bottom w:val="none" w:sz="0" w:space="0" w:color="auto"/>
        <w:right w:val="none" w:sz="0" w:space="0" w:color="auto"/>
      </w:divBdr>
    </w:div>
    <w:div w:id="1265042709">
      <w:bodyDiv w:val="1"/>
      <w:marLeft w:val="0"/>
      <w:marRight w:val="0"/>
      <w:marTop w:val="0"/>
      <w:marBottom w:val="0"/>
      <w:divBdr>
        <w:top w:val="none" w:sz="0" w:space="0" w:color="auto"/>
        <w:left w:val="none" w:sz="0" w:space="0" w:color="auto"/>
        <w:bottom w:val="none" w:sz="0" w:space="0" w:color="auto"/>
        <w:right w:val="none" w:sz="0" w:space="0" w:color="auto"/>
      </w:divBdr>
    </w:div>
    <w:div w:id="1265335146">
      <w:bodyDiv w:val="1"/>
      <w:marLeft w:val="0"/>
      <w:marRight w:val="0"/>
      <w:marTop w:val="0"/>
      <w:marBottom w:val="0"/>
      <w:divBdr>
        <w:top w:val="none" w:sz="0" w:space="0" w:color="auto"/>
        <w:left w:val="none" w:sz="0" w:space="0" w:color="auto"/>
        <w:bottom w:val="none" w:sz="0" w:space="0" w:color="auto"/>
        <w:right w:val="none" w:sz="0" w:space="0" w:color="auto"/>
      </w:divBdr>
    </w:div>
    <w:div w:id="1266427223">
      <w:bodyDiv w:val="1"/>
      <w:marLeft w:val="0"/>
      <w:marRight w:val="0"/>
      <w:marTop w:val="0"/>
      <w:marBottom w:val="0"/>
      <w:divBdr>
        <w:top w:val="none" w:sz="0" w:space="0" w:color="auto"/>
        <w:left w:val="none" w:sz="0" w:space="0" w:color="auto"/>
        <w:bottom w:val="none" w:sz="0" w:space="0" w:color="auto"/>
        <w:right w:val="none" w:sz="0" w:space="0" w:color="auto"/>
      </w:divBdr>
    </w:div>
    <w:div w:id="1269387906">
      <w:bodyDiv w:val="1"/>
      <w:marLeft w:val="0"/>
      <w:marRight w:val="0"/>
      <w:marTop w:val="0"/>
      <w:marBottom w:val="0"/>
      <w:divBdr>
        <w:top w:val="none" w:sz="0" w:space="0" w:color="auto"/>
        <w:left w:val="none" w:sz="0" w:space="0" w:color="auto"/>
        <w:bottom w:val="none" w:sz="0" w:space="0" w:color="auto"/>
        <w:right w:val="none" w:sz="0" w:space="0" w:color="auto"/>
      </w:divBdr>
    </w:div>
    <w:div w:id="1269435958">
      <w:bodyDiv w:val="1"/>
      <w:marLeft w:val="0"/>
      <w:marRight w:val="0"/>
      <w:marTop w:val="0"/>
      <w:marBottom w:val="0"/>
      <w:divBdr>
        <w:top w:val="none" w:sz="0" w:space="0" w:color="auto"/>
        <w:left w:val="none" w:sz="0" w:space="0" w:color="auto"/>
        <w:bottom w:val="none" w:sz="0" w:space="0" w:color="auto"/>
        <w:right w:val="none" w:sz="0" w:space="0" w:color="auto"/>
      </w:divBdr>
    </w:div>
    <w:div w:id="1270890996">
      <w:bodyDiv w:val="1"/>
      <w:marLeft w:val="0"/>
      <w:marRight w:val="0"/>
      <w:marTop w:val="0"/>
      <w:marBottom w:val="0"/>
      <w:divBdr>
        <w:top w:val="none" w:sz="0" w:space="0" w:color="auto"/>
        <w:left w:val="none" w:sz="0" w:space="0" w:color="auto"/>
        <w:bottom w:val="none" w:sz="0" w:space="0" w:color="auto"/>
        <w:right w:val="none" w:sz="0" w:space="0" w:color="auto"/>
      </w:divBdr>
    </w:div>
    <w:div w:id="1270894245">
      <w:bodyDiv w:val="1"/>
      <w:marLeft w:val="0"/>
      <w:marRight w:val="0"/>
      <w:marTop w:val="0"/>
      <w:marBottom w:val="0"/>
      <w:divBdr>
        <w:top w:val="none" w:sz="0" w:space="0" w:color="auto"/>
        <w:left w:val="none" w:sz="0" w:space="0" w:color="auto"/>
        <w:bottom w:val="none" w:sz="0" w:space="0" w:color="auto"/>
        <w:right w:val="none" w:sz="0" w:space="0" w:color="auto"/>
      </w:divBdr>
    </w:div>
    <w:div w:id="1274508673">
      <w:bodyDiv w:val="1"/>
      <w:marLeft w:val="0"/>
      <w:marRight w:val="0"/>
      <w:marTop w:val="0"/>
      <w:marBottom w:val="0"/>
      <w:divBdr>
        <w:top w:val="none" w:sz="0" w:space="0" w:color="auto"/>
        <w:left w:val="none" w:sz="0" w:space="0" w:color="auto"/>
        <w:bottom w:val="none" w:sz="0" w:space="0" w:color="auto"/>
        <w:right w:val="none" w:sz="0" w:space="0" w:color="auto"/>
      </w:divBdr>
    </w:div>
    <w:div w:id="1276130807">
      <w:bodyDiv w:val="1"/>
      <w:marLeft w:val="0"/>
      <w:marRight w:val="0"/>
      <w:marTop w:val="0"/>
      <w:marBottom w:val="0"/>
      <w:divBdr>
        <w:top w:val="none" w:sz="0" w:space="0" w:color="auto"/>
        <w:left w:val="none" w:sz="0" w:space="0" w:color="auto"/>
        <w:bottom w:val="none" w:sz="0" w:space="0" w:color="auto"/>
        <w:right w:val="none" w:sz="0" w:space="0" w:color="auto"/>
      </w:divBdr>
    </w:div>
    <w:div w:id="1278634329">
      <w:bodyDiv w:val="1"/>
      <w:marLeft w:val="0"/>
      <w:marRight w:val="0"/>
      <w:marTop w:val="0"/>
      <w:marBottom w:val="0"/>
      <w:divBdr>
        <w:top w:val="none" w:sz="0" w:space="0" w:color="auto"/>
        <w:left w:val="none" w:sz="0" w:space="0" w:color="auto"/>
        <w:bottom w:val="none" w:sz="0" w:space="0" w:color="auto"/>
        <w:right w:val="none" w:sz="0" w:space="0" w:color="auto"/>
      </w:divBdr>
    </w:div>
    <w:div w:id="1279411920">
      <w:bodyDiv w:val="1"/>
      <w:marLeft w:val="0"/>
      <w:marRight w:val="0"/>
      <w:marTop w:val="0"/>
      <w:marBottom w:val="0"/>
      <w:divBdr>
        <w:top w:val="none" w:sz="0" w:space="0" w:color="auto"/>
        <w:left w:val="none" w:sz="0" w:space="0" w:color="auto"/>
        <w:bottom w:val="none" w:sz="0" w:space="0" w:color="auto"/>
        <w:right w:val="none" w:sz="0" w:space="0" w:color="auto"/>
      </w:divBdr>
    </w:div>
    <w:div w:id="1279872158">
      <w:bodyDiv w:val="1"/>
      <w:marLeft w:val="0"/>
      <w:marRight w:val="0"/>
      <w:marTop w:val="0"/>
      <w:marBottom w:val="0"/>
      <w:divBdr>
        <w:top w:val="none" w:sz="0" w:space="0" w:color="auto"/>
        <w:left w:val="none" w:sz="0" w:space="0" w:color="auto"/>
        <w:bottom w:val="none" w:sz="0" w:space="0" w:color="auto"/>
        <w:right w:val="none" w:sz="0" w:space="0" w:color="auto"/>
      </w:divBdr>
    </w:div>
    <w:div w:id="1281257504">
      <w:bodyDiv w:val="1"/>
      <w:marLeft w:val="0"/>
      <w:marRight w:val="0"/>
      <w:marTop w:val="0"/>
      <w:marBottom w:val="0"/>
      <w:divBdr>
        <w:top w:val="none" w:sz="0" w:space="0" w:color="auto"/>
        <w:left w:val="none" w:sz="0" w:space="0" w:color="auto"/>
        <w:bottom w:val="none" w:sz="0" w:space="0" w:color="auto"/>
        <w:right w:val="none" w:sz="0" w:space="0" w:color="auto"/>
      </w:divBdr>
    </w:div>
    <w:div w:id="1282566407">
      <w:bodyDiv w:val="1"/>
      <w:marLeft w:val="0"/>
      <w:marRight w:val="0"/>
      <w:marTop w:val="0"/>
      <w:marBottom w:val="0"/>
      <w:divBdr>
        <w:top w:val="none" w:sz="0" w:space="0" w:color="auto"/>
        <w:left w:val="none" w:sz="0" w:space="0" w:color="auto"/>
        <w:bottom w:val="none" w:sz="0" w:space="0" w:color="auto"/>
        <w:right w:val="none" w:sz="0" w:space="0" w:color="auto"/>
      </w:divBdr>
    </w:div>
    <w:div w:id="1283806917">
      <w:bodyDiv w:val="1"/>
      <w:marLeft w:val="0"/>
      <w:marRight w:val="0"/>
      <w:marTop w:val="0"/>
      <w:marBottom w:val="0"/>
      <w:divBdr>
        <w:top w:val="none" w:sz="0" w:space="0" w:color="auto"/>
        <w:left w:val="none" w:sz="0" w:space="0" w:color="auto"/>
        <w:bottom w:val="none" w:sz="0" w:space="0" w:color="auto"/>
        <w:right w:val="none" w:sz="0" w:space="0" w:color="auto"/>
      </w:divBdr>
    </w:div>
    <w:div w:id="1285382192">
      <w:bodyDiv w:val="1"/>
      <w:marLeft w:val="0"/>
      <w:marRight w:val="0"/>
      <w:marTop w:val="0"/>
      <w:marBottom w:val="0"/>
      <w:divBdr>
        <w:top w:val="none" w:sz="0" w:space="0" w:color="auto"/>
        <w:left w:val="none" w:sz="0" w:space="0" w:color="auto"/>
        <w:bottom w:val="none" w:sz="0" w:space="0" w:color="auto"/>
        <w:right w:val="none" w:sz="0" w:space="0" w:color="auto"/>
      </w:divBdr>
    </w:div>
    <w:div w:id="1289627418">
      <w:bodyDiv w:val="1"/>
      <w:marLeft w:val="0"/>
      <w:marRight w:val="0"/>
      <w:marTop w:val="0"/>
      <w:marBottom w:val="0"/>
      <w:divBdr>
        <w:top w:val="none" w:sz="0" w:space="0" w:color="auto"/>
        <w:left w:val="none" w:sz="0" w:space="0" w:color="auto"/>
        <w:bottom w:val="none" w:sz="0" w:space="0" w:color="auto"/>
        <w:right w:val="none" w:sz="0" w:space="0" w:color="auto"/>
      </w:divBdr>
    </w:div>
    <w:div w:id="1291740007">
      <w:bodyDiv w:val="1"/>
      <w:marLeft w:val="0"/>
      <w:marRight w:val="0"/>
      <w:marTop w:val="0"/>
      <w:marBottom w:val="0"/>
      <w:divBdr>
        <w:top w:val="none" w:sz="0" w:space="0" w:color="auto"/>
        <w:left w:val="none" w:sz="0" w:space="0" w:color="auto"/>
        <w:bottom w:val="none" w:sz="0" w:space="0" w:color="auto"/>
        <w:right w:val="none" w:sz="0" w:space="0" w:color="auto"/>
      </w:divBdr>
    </w:div>
    <w:div w:id="1292133954">
      <w:bodyDiv w:val="1"/>
      <w:marLeft w:val="0"/>
      <w:marRight w:val="0"/>
      <w:marTop w:val="0"/>
      <w:marBottom w:val="0"/>
      <w:divBdr>
        <w:top w:val="none" w:sz="0" w:space="0" w:color="auto"/>
        <w:left w:val="none" w:sz="0" w:space="0" w:color="auto"/>
        <w:bottom w:val="none" w:sz="0" w:space="0" w:color="auto"/>
        <w:right w:val="none" w:sz="0" w:space="0" w:color="auto"/>
      </w:divBdr>
    </w:div>
    <w:div w:id="1292589519">
      <w:bodyDiv w:val="1"/>
      <w:marLeft w:val="0"/>
      <w:marRight w:val="0"/>
      <w:marTop w:val="0"/>
      <w:marBottom w:val="0"/>
      <w:divBdr>
        <w:top w:val="none" w:sz="0" w:space="0" w:color="auto"/>
        <w:left w:val="none" w:sz="0" w:space="0" w:color="auto"/>
        <w:bottom w:val="none" w:sz="0" w:space="0" w:color="auto"/>
        <w:right w:val="none" w:sz="0" w:space="0" w:color="auto"/>
      </w:divBdr>
    </w:div>
    <w:div w:id="1294168637">
      <w:bodyDiv w:val="1"/>
      <w:marLeft w:val="0"/>
      <w:marRight w:val="0"/>
      <w:marTop w:val="0"/>
      <w:marBottom w:val="0"/>
      <w:divBdr>
        <w:top w:val="none" w:sz="0" w:space="0" w:color="auto"/>
        <w:left w:val="none" w:sz="0" w:space="0" w:color="auto"/>
        <w:bottom w:val="none" w:sz="0" w:space="0" w:color="auto"/>
        <w:right w:val="none" w:sz="0" w:space="0" w:color="auto"/>
      </w:divBdr>
    </w:div>
    <w:div w:id="1294945444">
      <w:bodyDiv w:val="1"/>
      <w:marLeft w:val="0"/>
      <w:marRight w:val="0"/>
      <w:marTop w:val="0"/>
      <w:marBottom w:val="0"/>
      <w:divBdr>
        <w:top w:val="none" w:sz="0" w:space="0" w:color="auto"/>
        <w:left w:val="none" w:sz="0" w:space="0" w:color="auto"/>
        <w:bottom w:val="none" w:sz="0" w:space="0" w:color="auto"/>
        <w:right w:val="none" w:sz="0" w:space="0" w:color="auto"/>
      </w:divBdr>
    </w:div>
    <w:div w:id="1295480315">
      <w:bodyDiv w:val="1"/>
      <w:marLeft w:val="0"/>
      <w:marRight w:val="0"/>
      <w:marTop w:val="0"/>
      <w:marBottom w:val="0"/>
      <w:divBdr>
        <w:top w:val="none" w:sz="0" w:space="0" w:color="auto"/>
        <w:left w:val="none" w:sz="0" w:space="0" w:color="auto"/>
        <w:bottom w:val="none" w:sz="0" w:space="0" w:color="auto"/>
        <w:right w:val="none" w:sz="0" w:space="0" w:color="auto"/>
      </w:divBdr>
    </w:div>
    <w:div w:id="1295720084">
      <w:bodyDiv w:val="1"/>
      <w:marLeft w:val="0"/>
      <w:marRight w:val="0"/>
      <w:marTop w:val="0"/>
      <w:marBottom w:val="0"/>
      <w:divBdr>
        <w:top w:val="none" w:sz="0" w:space="0" w:color="auto"/>
        <w:left w:val="none" w:sz="0" w:space="0" w:color="auto"/>
        <w:bottom w:val="none" w:sz="0" w:space="0" w:color="auto"/>
        <w:right w:val="none" w:sz="0" w:space="0" w:color="auto"/>
      </w:divBdr>
    </w:div>
    <w:div w:id="1295871269">
      <w:bodyDiv w:val="1"/>
      <w:marLeft w:val="0"/>
      <w:marRight w:val="0"/>
      <w:marTop w:val="0"/>
      <w:marBottom w:val="0"/>
      <w:divBdr>
        <w:top w:val="none" w:sz="0" w:space="0" w:color="auto"/>
        <w:left w:val="none" w:sz="0" w:space="0" w:color="auto"/>
        <w:bottom w:val="none" w:sz="0" w:space="0" w:color="auto"/>
        <w:right w:val="none" w:sz="0" w:space="0" w:color="auto"/>
      </w:divBdr>
    </w:div>
    <w:div w:id="1300453687">
      <w:bodyDiv w:val="1"/>
      <w:marLeft w:val="0"/>
      <w:marRight w:val="0"/>
      <w:marTop w:val="0"/>
      <w:marBottom w:val="0"/>
      <w:divBdr>
        <w:top w:val="none" w:sz="0" w:space="0" w:color="auto"/>
        <w:left w:val="none" w:sz="0" w:space="0" w:color="auto"/>
        <w:bottom w:val="none" w:sz="0" w:space="0" w:color="auto"/>
        <w:right w:val="none" w:sz="0" w:space="0" w:color="auto"/>
      </w:divBdr>
    </w:div>
    <w:div w:id="1303076453">
      <w:bodyDiv w:val="1"/>
      <w:marLeft w:val="0"/>
      <w:marRight w:val="0"/>
      <w:marTop w:val="0"/>
      <w:marBottom w:val="0"/>
      <w:divBdr>
        <w:top w:val="none" w:sz="0" w:space="0" w:color="auto"/>
        <w:left w:val="none" w:sz="0" w:space="0" w:color="auto"/>
        <w:bottom w:val="none" w:sz="0" w:space="0" w:color="auto"/>
        <w:right w:val="none" w:sz="0" w:space="0" w:color="auto"/>
      </w:divBdr>
    </w:div>
    <w:div w:id="1305430490">
      <w:bodyDiv w:val="1"/>
      <w:marLeft w:val="0"/>
      <w:marRight w:val="0"/>
      <w:marTop w:val="0"/>
      <w:marBottom w:val="0"/>
      <w:divBdr>
        <w:top w:val="none" w:sz="0" w:space="0" w:color="auto"/>
        <w:left w:val="none" w:sz="0" w:space="0" w:color="auto"/>
        <w:bottom w:val="none" w:sz="0" w:space="0" w:color="auto"/>
        <w:right w:val="none" w:sz="0" w:space="0" w:color="auto"/>
      </w:divBdr>
    </w:div>
    <w:div w:id="1307399102">
      <w:bodyDiv w:val="1"/>
      <w:marLeft w:val="0"/>
      <w:marRight w:val="0"/>
      <w:marTop w:val="0"/>
      <w:marBottom w:val="0"/>
      <w:divBdr>
        <w:top w:val="none" w:sz="0" w:space="0" w:color="auto"/>
        <w:left w:val="none" w:sz="0" w:space="0" w:color="auto"/>
        <w:bottom w:val="none" w:sz="0" w:space="0" w:color="auto"/>
        <w:right w:val="none" w:sz="0" w:space="0" w:color="auto"/>
      </w:divBdr>
    </w:div>
    <w:div w:id="1312825838">
      <w:bodyDiv w:val="1"/>
      <w:marLeft w:val="0"/>
      <w:marRight w:val="0"/>
      <w:marTop w:val="0"/>
      <w:marBottom w:val="0"/>
      <w:divBdr>
        <w:top w:val="none" w:sz="0" w:space="0" w:color="auto"/>
        <w:left w:val="none" w:sz="0" w:space="0" w:color="auto"/>
        <w:bottom w:val="none" w:sz="0" w:space="0" w:color="auto"/>
        <w:right w:val="none" w:sz="0" w:space="0" w:color="auto"/>
      </w:divBdr>
    </w:div>
    <w:div w:id="1312976539">
      <w:bodyDiv w:val="1"/>
      <w:marLeft w:val="0"/>
      <w:marRight w:val="0"/>
      <w:marTop w:val="0"/>
      <w:marBottom w:val="0"/>
      <w:divBdr>
        <w:top w:val="none" w:sz="0" w:space="0" w:color="auto"/>
        <w:left w:val="none" w:sz="0" w:space="0" w:color="auto"/>
        <w:bottom w:val="none" w:sz="0" w:space="0" w:color="auto"/>
        <w:right w:val="none" w:sz="0" w:space="0" w:color="auto"/>
      </w:divBdr>
    </w:div>
    <w:div w:id="1314213913">
      <w:bodyDiv w:val="1"/>
      <w:marLeft w:val="0"/>
      <w:marRight w:val="0"/>
      <w:marTop w:val="0"/>
      <w:marBottom w:val="0"/>
      <w:divBdr>
        <w:top w:val="none" w:sz="0" w:space="0" w:color="auto"/>
        <w:left w:val="none" w:sz="0" w:space="0" w:color="auto"/>
        <w:bottom w:val="none" w:sz="0" w:space="0" w:color="auto"/>
        <w:right w:val="none" w:sz="0" w:space="0" w:color="auto"/>
      </w:divBdr>
    </w:div>
    <w:div w:id="1316371428">
      <w:bodyDiv w:val="1"/>
      <w:marLeft w:val="0"/>
      <w:marRight w:val="0"/>
      <w:marTop w:val="0"/>
      <w:marBottom w:val="0"/>
      <w:divBdr>
        <w:top w:val="none" w:sz="0" w:space="0" w:color="auto"/>
        <w:left w:val="none" w:sz="0" w:space="0" w:color="auto"/>
        <w:bottom w:val="none" w:sz="0" w:space="0" w:color="auto"/>
        <w:right w:val="none" w:sz="0" w:space="0" w:color="auto"/>
      </w:divBdr>
    </w:div>
    <w:div w:id="1317151454">
      <w:bodyDiv w:val="1"/>
      <w:marLeft w:val="0"/>
      <w:marRight w:val="0"/>
      <w:marTop w:val="0"/>
      <w:marBottom w:val="0"/>
      <w:divBdr>
        <w:top w:val="none" w:sz="0" w:space="0" w:color="auto"/>
        <w:left w:val="none" w:sz="0" w:space="0" w:color="auto"/>
        <w:bottom w:val="none" w:sz="0" w:space="0" w:color="auto"/>
        <w:right w:val="none" w:sz="0" w:space="0" w:color="auto"/>
      </w:divBdr>
    </w:div>
    <w:div w:id="1320769726">
      <w:bodyDiv w:val="1"/>
      <w:marLeft w:val="0"/>
      <w:marRight w:val="0"/>
      <w:marTop w:val="0"/>
      <w:marBottom w:val="0"/>
      <w:divBdr>
        <w:top w:val="none" w:sz="0" w:space="0" w:color="auto"/>
        <w:left w:val="none" w:sz="0" w:space="0" w:color="auto"/>
        <w:bottom w:val="none" w:sz="0" w:space="0" w:color="auto"/>
        <w:right w:val="none" w:sz="0" w:space="0" w:color="auto"/>
      </w:divBdr>
    </w:div>
    <w:div w:id="1321230415">
      <w:bodyDiv w:val="1"/>
      <w:marLeft w:val="0"/>
      <w:marRight w:val="0"/>
      <w:marTop w:val="0"/>
      <w:marBottom w:val="0"/>
      <w:divBdr>
        <w:top w:val="none" w:sz="0" w:space="0" w:color="auto"/>
        <w:left w:val="none" w:sz="0" w:space="0" w:color="auto"/>
        <w:bottom w:val="none" w:sz="0" w:space="0" w:color="auto"/>
        <w:right w:val="none" w:sz="0" w:space="0" w:color="auto"/>
      </w:divBdr>
    </w:div>
    <w:div w:id="1321425462">
      <w:bodyDiv w:val="1"/>
      <w:marLeft w:val="0"/>
      <w:marRight w:val="0"/>
      <w:marTop w:val="0"/>
      <w:marBottom w:val="0"/>
      <w:divBdr>
        <w:top w:val="none" w:sz="0" w:space="0" w:color="auto"/>
        <w:left w:val="none" w:sz="0" w:space="0" w:color="auto"/>
        <w:bottom w:val="none" w:sz="0" w:space="0" w:color="auto"/>
        <w:right w:val="none" w:sz="0" w:space="0" w:color="auto"/>
      </w:divBdr>
    </w:div>
    <w:div w:id="1321737967">
      <w:bodyDiv w:val="1"/>
      <w:marLeft w:val="0"/>
      <w:marRight w:val="0"/>
      <w:marTop w:val="0"/>
      <w:marBottom w:val="0"/>
      <w:divBdr>
        <w:top w:val="none" w:sz="0" w:space="0" w:color="auto"/>
        <w:left w:val="none" w:sz="0" w:space="0" w:color="auto"/>
        <w:bottom w:val="none" w:sz="0" w:space="0" w:color="auto"/>
        <w:right w:val="none" w:sz="0" w:space="0" w:color="auto"/>
      </w:divBdr>
    </w:div>
    <w:div w:id="1322007870">
      <w:bodyDiv w:val="1"/>
      <w:marLeft w:val="0"/>
      <w:marRight w:val="0"/>
      <w:marTop w:val="0"/>
      <w:marBottom w:val="0"/>
      <w:divBdr>
        <w:top w:val="none" w:sz="0" w:space="0" w:color="auto"/>
        <w:left w:val="none" w:sz="0" w:space="0" w:color="auto"/>
        <w:bottom w:val="none" w:sz="0" w:space="0" w:color="auto"/>
        <w:right w:val="none" w:sz="0" w:space="0" w:color="auto"/>
      </w:divBdr>
    </w:div>
    <w:div w:id="1324352418">
      <w:bodyDiv w:val="1"/>
      <w:marLeft w:val="0"/>
      <w:marRight w:val="0"/>
      <w:marTop w:val="0"/>
      <w:marBottom w:val="0"/>
      <w:divBdr>
        <w:top w:val="none" w:sz="0" w:space="0" w:color="auto"/>
        <w:left w:val="none" w:sz="0" w:space="0" w:color="auto"/>
        <w:bottom w:val="none" w:sz="0" w:space="0" w:color="auto"/>
        <w:right w:val="none" w:sz="0" w:space="0" w:color="auto"/>
      </w:divBdr>
    </w:div>
    <w:div w:id="1325740569">
      <w:bodyDiv w:val="1"/>
      <w:marLeft w:val="0"/>
      <w:marRight w:val="0"/>
      <w:marTop w:val="0"/>
      <w:marBottom w:val="0"/>
      <w:divBdr>
        <w:top w:val="none" w:sz="0" w:space="0" w:color="auto"/>
        <w:left w:val="none" w:sz="0" w:space="0" w:color="auto"/>
        <w:bottom w:val="none" w:sz="0" w:space="0" w:color="auto"/>
        <w:right w:val="none" w:sz="0" w:space="0" w:color="auto"/>
      </w:divBdr>
    </w:div>
    <w:div w:id="1328438652">
      <w:bodyDiv w:val="1"/>
      <w:marLeft w:val="0"/>
      <w:marRight w:val="0"/>
      <w:marTop w:val="0"/>
      <w:marBottom w:val="0"/>
      <w:divBdr>
        <w:top w:val="none" w:sz="0" w:space="0" w:color="auto"/>
        <w:left w:val="none" w:sz="0" w:space="0" w:color="auto"/>
        <w:bottom w:val="none" w:sz="0" w:space="0" w:color="auto"/>
        <w:right w:val="none" w:sz="0" w:space="0" w:color="auto"/>
      </w:divBdr>
    </w:div>
    <w:div w:id="1329749779">
      <w:bodyDiv w:val="1"/>
      <w:marLeft w:val="0"/>
      <w:marRight w:val="0"/>
      <w:marTop w:val="0"/>
      <w:marBottom w:val="0"/>
      <w:divBdr>
        <w:top w:val="none" w:sz="0" w:space="0" w:color="auto"/>
        <w:left w:val="none" w:sz="0" w:space="0" w:color="auto"/>
        <w:bottom w:val="none" w:sz="0" w:space="0" w:color="auto"/>
        <w:right w:val="none" w:sz="0" w:space="0" w:color="auto"/>
      </w:divBdr>
    </w:div>
    <w:div w:id="1329943320">
      <w:bodyDiv w:val="1"/>
      <w:marLeft w:val="0"/>
      <w:marRight w:val="0"/>
      <w:marTop w:val="0"/>
      <w:marBottom w:val="0"/>
      <w:divBdr>
        <w:top w:val="none" w:sz="0" w:space="0" w:color="auto"/>
        <w:left w:val="none" w:sz="0" w:space="0" w:color="auto"/>
        <w:bottom w:val="none" w:sz="0" w:space="0" w:color="auto"/>
        <w:right w:val="none" w:sz="0" w:space="0" w:color="auto"/>
      </w:divBdr>
    </w:div>
    <w:div w:id="1331910009">
      <w:bodyDiv w:val="1"/>
      <w:marLeft w:val="0"/>
      <w:marRight w:val="0"/>
      <w:marTop w:val="0"/>
      <w:marBottom w:val="0"/>
      <w:divBdr>
        <w:top w:val="none" w:sz="0" w:space="0" w:color="auto"/>
        <w:left w:val="none" w:sz="0" w:space="0" w:color="auto"/>
        <w:bottom w:val="none" w:sz="0" w:space="0" w:color="auto"/>
        <w:right w:val="none" w:sz="0" w:space="0" w:color="auto"/>
      </w:divBdr>
    </w:div>
    <w:div w:id="1334382222">
      <w:bodyDiv w:val="1"/>
      <w:marLeft w:val="0"/>
      <w:marRight w:val="0"/>
      <w:marTop w:val="0"/>
      <w:marBottom w:val="0"/>
      <w:divBdr>
        <w:top w:val="none" w:sz="0" w:space="0" w:color="auto"/>
        <w:left w:val="none" w:sz="0" w:space="0" w:color="auto"/>
        <w:bottom w:val="none" w:sz="0" w:space="0" w:color="auto"/>
        <w:right w:val="none" w:sz="0" w:space="0" w:color="auto"/>
      </w:divBdr>
    </w:div>
    <w:div w:id="1334600858">
      <w:bodyDiv w:val="1"/>
      <w:marLeft w:val="0"/>
      <w:marRight w:val="0"/>
      <w:marTop w:val="0"/>
      <w:marBottom w:val="0"/>
      <w:divBdr>
        <w:top w:val="none" w:sz="0" w:space="0" w:color="auto"/>
        <w:left w:val="none" w:sz="0" w:space="0" w:color="auto"/>
        <w:bottom w:val="none" w:sz="0" w:space="0" w:color="auto"/>
        <w:right w:val="none" w:sz="0" w:space="0" w:color="auto"/>
      </w:divBdr>
    </w:div>
    <w:div w:id="1336179798">
      <w:bodyDiv w:val="1"/>
      <w:marLeft w:val="0"/>
      <w:marRight w:val="0"/>
      <w:marTop w:val="0"/>
      <w:marBottom w:val="0"/>
      <w:divBdr>
        <w:top w:val="none" w:sz="0" w:space="0" w:color="auto"/>
        <w:left w:val="none" w:sz="0" w:space="0" w:color="auto"/>
        <w:bottom w:val="none" w:sz="0" w:space="0" w:color="auto"/>
        <w:right w:val="none" w:sz="0" w:space="0" w:color="auto"/>
      </w:divBdr>
    </w:div>
    <w:div w:id="1337923417">
      <w:bodyDiv w:val="1"/>
      <w:marLeft w:val="0"/>
      <w:marRight w:val="0"/>
      <w:marTop w:val="0"/>
      <w:marBottom w:val="0"/>
      <w:divBdr>
        <w:top w:val="none" w:sz="0" w:space="0" w:color="auto"/>
        <w:left w:val="none" w:sz="0" w:space="0" w:color="auto"/>
        <w:bottom w:val="none" w:sz="0" w:space="0" w:color="auto"/>
        <w:right w:val="none" w:sz="0" w:space="0" w:color="auto"/>
      </w:divBdr>
    </w:div>
    <w:div w:id="1338654747">
      <w:bodyDiv w:val="1"/>
      <w:marLeft w:val="0"/>
      <w:marRight w:val="0"/>
      <w:marTop w:val="0"/>
      <w:marBottom w:val="0"/>
      <w:divBdr>
        <w:top w:val="none" w:sz="0" w:space="0" w:color="auto"/>
        <w:left w:val="none" w:sz="0" w:space="0" w:color="auto"/>
        <w:bottom w:val="none" w:sz="0" w:space="0" w:color="auto"/>
        <w:right w:val="none" w:sz="0" w:space="0" w:color="auto"/>
      </w:divBdr>
    </w:div>
    <w:div w:id="1340430426">
      <w:bodyDiv w:val="1"/>
      <w:marLeft w:val="0"/>
      <w:marRight w:val="0"/>
      <w:marTop w:val="0"/>
      <w:marBottom w:val="0"/>
      <w:divBdr>
        <w:top w:val="none" w:sz="0" w:space="0" w:color="auto"/>
        <w:left w:val="none" w:sz="0" w:space="0" w:color="auto"/>
        <w:bottom w:val="none" w:sz="0" w:space="0" w:color="auto"/>
        <w:right w:val="none" w:sz="0" w:space="0" w:color="auto"/>
      </w:divBdr>
    </w:div>
    <w:div w:id="1341349004">
      <w:bodyDiv w:val="1"/>
      <w:marLeft w:val="0"/>
      <w:marRight w:val="0"/>
      <w:marTop w:val="0"/>
      <w:marBottom w:val="0"/>
      <w:divBdr>
        <w:top w:val="none" w:sz="0" w:space="0" w:color="auto"/>
        <w:left w:val="none" w:sz="0" w:space="0" w:color="auto"/>
        <w:bottom w:val="none" w:sz="0" w:space="0" w:color="auto"/>
        <w:right w:val="none" w:sz="0" w:space="0" w:color="auto"/>
      </w:divBdr>
    </w:div>
    <w:div w:id="1345479663">
      <w:bodyDiv w:val="1"/>
      <w:marLeft w:val="0"/>
      <w:marRight w:val="0"/>
      <w:marTop w:val="0"/>
      <w:marBottom w:val="0"/>
      <w:divBdr>
        <w:top w:val="none" w:sz="0" w:space="0" w:color="auto"/>
        <w:left w:val="none" w:sz="0" w:space="0" w:color="auto"/>
        <w:bottom w:val="none" w:sz="0" w:space="0" w:color="auto"/>
        <w:right w:val="none" w:sz="0" w:space="0" w:color="auto"/>
      </w:divBdr>
    </w:div>
    <w:div w:id="1346249296">
      <w:bodyDiv w:val="1"/>
      <w:marLeft w:val="0"/>
      <w:marRight w:val="0"/>
      <w:marTop w:val="0"/>
      <w:marBottom w:val="0"/>
      <w:divBdr>
        <w:top w:val="none" w:sz="0" w:space="0" w:color="auto"/>
        <w:left w:val="none" w:sz="0" w:space="0" w:color="auto"/>
        <w:bottom w:val="none" w:sz="0" w:space="0" w:color="auto"/>
        <w:right w:val="none" w:sz="0" w:space="0" w:color="auto"/>
      </w:divBdr>
    </w:div>
    <w:div w:id="1347058521">
      <w:bodyDiv w:val="1"/>
      <w:marLeft w:val="0"/>
      <w:marRight w:val="0"/>
      <w:marTop w:val="0"/>
      <w:marBottom w:val="0"/>
      <w:divBdr>
        <w:top w:val="none" w:sz="0" w:space="0" w:color="auto"/>
        <w:left w:val="none" w:sz="0" w:space="0" w:color="auto"/>
        <w:bottom w:val="none" w:sz="0" w:space="0" w:color="auto"/>
        <w:right w:val="none" w:sz="0" w:space="0" w:color="auto"/>
      </w:divBdr>
    </w:div>
    <w:div w:id="1347903454">
      <w:bodyDiv w:val="1"/>
      <w:marLeft w:val="0"/>
      <w:marRight w:val="0"/>
      <w:marTop w:val="0"/>
      <w:marBottom w:val="0"/>
      <w:divBdr>
        <w:top w:val="none" w:sz="0" w:space="0" w:color="auto"/>
        <w:left w:val="none" w:sz="0" w:space="0" w:color="auto"/>
        <w:bottom w:val="none" w:sz="0" w:space="0" w:color="auto"/>
        <w:right w:val="none" w:sz="0" w:space="0" w:color="auto"/>
      </w:divBdr>
    </w:div>
    <w:div w:id="1351102786">
      <w:bodyDiv w:val="1"/>
      <w:marLeft w:val="0"/>
      <w:marRight w:val="0"/>
      <w:marTop w:val="0"/>
      <w:marBottom w:val="0"/>
      <w:divBdr>
        <w:top w:val="none" w:sz="0" w:space="0" w:color="auto"/>
        <w:left w:val="none" w:sz="0" w:space="0" w:color="auto"/>
        <w:bottom w:val="none" w:sz="0" w:space="0" w:color="auto"/>
        <w:right w:val="none" w:sz="0" w:space="0" w:color="auto"/>
      </w:divBdr>
    </w:div>
    <w:div w:id="1353453073">
      <w:bodyDiv w:val="1"/>
      <w:marLeft w:val="0"/>
      <w:marRight w:val="0"/>
      <w:marTop w:val="0"/>
      <w:marBottom w:val="0"/>
      <w:divBdr>
        <w:top w:val="none" w:sz="0" w:space="0" w:color="auto"/>
        <w:left w:val="none" w:sz="0" w:space="0" w:color="auto"/>
        <w:bottom w:val="none" w:sz="0" w:space="0" w:color="auto"/>
        <w:right w:val="none" w:sz="0" w:space="0" w:color="auto"/>
      </w:divBdr>
    </w:div>
    <w:div w:id="1355839187">
      <w:bodyDiv w:val="1"/>
      <w:marLeft w:val="0"/>
      <w:marRight w:val="0"/>
      <w:marTop w:val="0"/>
      <w:marBottom w:val="0"/>
      <w:divBdr>
        <w:top w:val="none" w:sz="0" w:space="0" w:color="auto"/>
        <w:left w:val="none" w:sz="0" w:space="0" w:color="auto"/>
        <w:bottom w:val="none" w:sz="0" w:space="0" w:color="auto"/>
        <w:right w:val="none" w:sz="0" w:space="0" w:color="auto"/>
      </w:divBdr>
    </w:div>
    <w:div w:id="1357386590">
      <w:bodyDiv w:val="1"/>
      <w:marLeft w:val="0"/>
      <w:marRight w:val="0"/>
      <w:marTop w:val="0"/>
      <w:marBottom w:val="0"/>
      <w:divBdr>
        <w:top w:val="none" w:sz="0" w:space="0" w:color="auto"/>
        <w:left w:val="none" w:sz="0" w:space="0" w:color="auto"/>
        <w:bottom w:val="none" w:sz="0" w:space="0" w:color="auto"/>
        <w:right w:val="none" w:sz="0" w:space="0" w:color="auto"/>
      </w:divBdr>
    </w:div>
    <w:div w:id="1358038888">
      <w:bodyDiv w:val="1"/>
      <w:marLeft w:val="0"/>
      <w:marRight w:val="0"/>
      <w:marTop w:val="0"/>
      <w:marBottom w:val="0"/>
      <w:divBdr>
        <w:top w:val="none" w:sz="0" w:space="0" w:color="auto"/>
        <w:left w:val="none" w:sz="0" w:space="0" w:color="auto"/>
        <w:bottom w:val="none" w:sz="0" w:space="0" w:color="auto"/>
        <w:right w:val="none" w:sz="0" w:space="0" w:color="auto"/>
      </w:divBdr>
    </w:div>
    <w:div w:id="1359354716">
      <w:bodyDiv w:val="1"/>
      <w:marLeft w:val="0"/>
      <w:marRight w:val="0"/>
      <w:marTop w:val="0"/>
      <w:marBottom w:val="0"/>
      <w:divBdr>
        <w:top w:val="none" w:sz="0" w:space="0" w:color="auto"/>
        <w:left w:val="none" w:sz="0" w:space="0" w:color="auto"/>
        <w:bottom w:val="none" w:sz="0" w:space="0" w:color="auto"/>
        <w:right w:val="none" w:sz="0" w:space="0" w:color="auto"/>
      </w:divBdr>
    </w:div>
    <w:div w:id="1363549670">
      <w:bodyDiv w:val="1"/>
      <w:marLeft w:val="0"/>
      <w:marRight w:val="0"/>
      <w:marTop w:val="0"/>
      <w:marBottom w:val="0"/>
      <w:divBdr>
        <w:top w:val="none" w:sz="0" w:space="0" w:color="auto"/>
        <w:left w:val="none" w:sz="0" w:space="0" w:color="auto"/>
        <w:bottom w:val="none" w:sz="0" w:space="0" w:color="auto"/>
        <w:right w:val="none" w:sz="0" w:space="0" w:color="auto"/>
      </w:divBdr>
    </w:div>
    <w:div w:id="1365404369">
      <w:bodyDiv w:val="1"/>
      <w:marLeft w:val="0"/>
      <w:marRight w:val="0"/>
      <w:marTop w:val="0"/>
      <w:marBottom w:val="0"/>
      <w:divBdr>
        <w:top w:val="none" w:sz="0" w:space="0" w:color="auto"/>
        <w:left w:val="none" w:sz="0" w:space="0" w:color="auto"/>
        <w:bottom w:val="none" w:sz="0" w:space="0" w:color="auto"/>
        <w:right w:val="none" w:sz="0" w:space="0" w:color="auto"/>
      </w:divBdr>
    </w:div>
    <w:div w:id="1366368030">
      <w:bodyDiv w:val="1"/>
      <w:marLeft w:val="0"/>
      <w:marRight w:val="0"/>
      <w:marTop w:val="0"/>
      <w:marBottom w:val="0"/>
      <w:divBdr>
        <w:top w:val="none" w:sz="0" w:space="0" w:color="auto"/>
        <w:left w:val="none" w:sz="0" w:space="0" w:color="auto"/>
        <w:bottom w:val="none" w:sz="0" w:space="0" w:color="auto"/>
        <w:right w:val="none" w:sz="0" w:space="0" w:color="auto"/>
      </w:divBdr>
    </w:div>
    <w:div w:id="1366833399">
      <w:bodyDiv w:val="1"/>
      <w:marLeft w:val="0"/>
      <w:marRight w:val="0"/>
      <w:marTop w:val="0"/>
      <w:marBottom w:val="0"/>
      <w:divBdr>
        <w:top w:val="none" w:sz="0" w:space="0" w:color="auto"/>
        <w:left w:val="none" w:sz="0" w:space="0" w:color="auto"/>
        <w:bottom w:val="none" w:sz="0" w:space="0" w:color="auto"/>
        <w:right w:val="none" w:sz="0" w:space="0" w:color="auto"/>
      </w:divBdr>
    </w:div>
    <w:div w:id="1366981652">
      <w:bodyDiv w:val="1"/>
      <w:marLeft w:val="0"/>
      <w:marRight w:val="0"/>
      <w:marTop w:val="0"/>
      <w:marBottom w:val="0"/>
      <w:divBdr>
        <w:top w:val="none" w:sz="0" w:space="0" w:color="auto"/>
        <w:left w:val="none" w:sz="0" w:space="0" w:color="auto"/>
        <w:bottom w:val="none" w:sz="0" w:space="0" w:color="auto"/>
        <w:right w:val="none" w:sz="0" w:space="0" w:color="auto"/>
      </w:divBdr>
    </w:div>
    <w:div w:id="1368139004">
      <w:bodyDiv w:val="1"/>
      <w:marLeft w:val="0"/>
      <w:marRight w:val="0"/>
      <w:marTop w:val="0"/>
      <w:marBottom w:val="0"/>
      <w:divBdr>
        <w:top w:val="none" w:sz="0" w:space="0" w:color="auto"/>
        <w:left w:val="none" w:sz="0" w:space="0" w:color="auto"/>
        <w:bottom w:val="none" w:sz="0" w:space="0" w:color="auto"/>
        <w:right w:val="none" w:sz="0" w:space="0" w:color="auto"/>
      </w:divBdr>
    </w:div>
    <w:div w:id="1369253840">
      <w:bodyDiv w:val="1"/>
      <w:marLeft w:val="0"/>
      <w:marRight w:val="0"/>
      <w:marTop w:val="0"/>
      <w:marBottom w:val="0"/>
      <w:divBdr>
        <w:top w:val="none" w:sz="0" w:space="0" w:color="auto"/>
        <w:left w:val="none" w:sz="0" w:space="0" w:color="auto"/>
        <w:bottom w:val="none" w:sz="0" w:space="0" w:color="auto"/>
        <w:right w:val="none" w:sz="0" w:space="0" w:color="auto"/>
      </w:divBdr>
    </w:div>
    <w:div w:id="1371801714">
      <w:bodyDiv w:val="1"/>
      <w:marLeft w:val="0"/>
      <w:marRight w:val="0"/>
      <w:marTop w:val="0"/>
      <w:marBottom w:val="0"/>
      <w:divBdr>
        <w:top w:val="none" w:sz="0" w:space="0" w:color="auto"/>
        <w:left w:val="none" w:sz="0" w:space="0" w:color="auto"/>
        <w:bottom w:val="none" w:sz="0" w:space="0" w:color="auto"/>
        <w:right w:val="none" w:sz="0" w:space="0" w:color="auto"/>
      </w:divBdr>
    </w:div>
    <w:div w:id="1377003805">
      <w:bodyDiv w:val="1"/>
      <w:marLeft w:val="0"/>
      <w:marRight w:val="0"/>
      <w:marTop w:val="0"/>
      <w:marBottom w:val="0"/>
      <w:divBdr>
        <w:top w:val="none" w:sz="0" w:space="0" w:color="auto"/>
        <w:left w:val="none" w:sz="0" w:space="0" w:color="auto"/>
        <w:bottom w:val="none" w:sz="0" w:space="0" w:color="auto"/>
        <w:right w:val="none" w:sz="0" w:space="0" w:color="auto"/>
      </w:divBdr>
    </w:div>
    <w:div w:id="1381593741">
      <w:bodyDiv w:val="1"/>
      <w:marLeft w:val="0"/>
      <w:marRight w:val="0"/>
      <w:marTop w:val="0"/>
      <w:marBottom w:val="0"/>
      <w:divBdr>
        <w:top w:val="none" w:sz="0" w:space="0" w:color="auto"/>
        <w:left w:val="none" w:sz="0" w:space="0" w:color="auto"/>
        <w:bottom w:val="none" w:sz="0" w:space="0" w:color="auto"/>
        <w:right w:val="none" w:sz="0" w:space="0" w:color="auto"/>
      </w:divBdr>
    </w:div>
    <w:div w:id="1383825054">
      <w:bodyDiv w:val="1"/>
      <w:marLeft w:val="0"/>
      <w:marRight w:val="0"/>
      <w:marTop w:val="0"/>
      <w:marBottom w:val="0"/>
      <w:divBdr>
        <w:top w:val="none" w:sz="0" w:space="0" w:color="auto"/>
        <w:left w:val="none" w:sz="0" w:space="0" w:color="auto"/>
        <w:bottom w:val="none" w:sz="0" w:space="0" w:color="auto"/>
        <w:right w:val="none" w:sz="0" w:space="0" w:color="auto"/>
      </w:divBdr>
    </w:div>
    <w:div w:id="1385375449">
      <w:bodyDiv w:val="1"/>
      <w:marLeft w:val="0"/>
      <w:marRight w:val="0"/>
      <w:marTop w:val="0"/>
      <w:marBottom w:val="0"/>
      <w:divBdr>
        <w:top w:val="none" w:sz="0" w:space="0" w:color="auto"/>
        <w:left w:val="none" w:sz="0" w:space="0" w:color="auto"/>
        <w:bottom w:val="none" w:sz="0" w:space="0" w:color="auto"/>
        <w:right w:val="none" w:sz="0" w:space="0" w:color="auto"/>
      </w:divBdr>
    </w:div>
    <w:div w:id="1388988636">
      <w:bodyDiv w:val="1"/>
      <w:marLeft w:val="0"/>
      <w:marRight w:val="0"/>
      <w:marTop w:val="0"/>
      <w:marBottom w:val="0"/>
      <w:divBdr>
        <w:top w:val="none" w:sz="0" w:space="0" w:color="auto"/>
        <w:left w:val="none" w:sz="0" w:space="0" w:color="auto"/>
        <w:bottom w:val="none" w:sz="0" w:space="0" w:color="auto"/>
        <w:right w:val="none" w:sz="0" w:space="0" w:color="auto"/>
      </w:divBdr>
    </w:div>
    <w:div w:id="1392726898">
      <w:bodyDiv w:val="1"/>
      <w:marLeft w:val="0"/>
      <w:marRight w:val="0"/>
      <w:marTop w:val="0"/>
      <w:marBottom w:val="0"/>
      <w:divBdr>
        <w:top w:val="none" w:sz="0" w:space="0" w:color="auto"/>
        <w:left w:val="none" w:sz="0" w:space="0" w:color="auto"/>
        <w:bottom w:val="none" w:sz="0" w:space="0" w:color="auto"/>
        <w:right w:val="none" w:sz="0" w:space="0" w:color="auto"/>
      </w:divBdr>
    </w:div>
    <w:div w:id="1392970391">
      <w:bodyDiv w:val="1"/>
      <w:marLeft w:val="0"/>
      <w:marRight w:val="0"/>
      <w:marTop w:val="0"/>
      <w:marBottom w:val="0"/>
      <w:divBdr>
        <w:top w:val="none" w:sz="0" w:space="0" w:color="auto"/>
        <w:left w:val="none" w:sz="0" w:space="0" w:color="auto"/>
        <w:bottom w:val="none" w:sz="0" w:space="0" w:color="auto"/>
        <w:right w:val="none" w:sz="0" w:space="0" w:color="auto"/>
      </w:divBdr>
    </w:div>
    <w:div w:id="1394037523">
      <w:bodyDiv w:val="1"/>
      <w:marLeft w:val="0"/>
      <w:marRight w:val="0"/>
      <w:marTop w:val="0"/>
      <w:marBottom w:val="0"/>
      <w:divBdr>
        <w:top w:val="none" w:sz="0" w:space="0" w:color="auto"/>
        <w:left w:val="none" w:sz="0" w:space="0" w:color="auto"/>
        <w:bottom w:val="none" w:sz="0" w:space="0" w:color="auto"/>
        <w:right w:val="none" w:sz="0" w:space="0" w:color="auto"/>
      </w:divBdr>
    </w:div>
    <w:div w:id="1395934070">
      <w:bodyDiv w:val="1"/>
      <w:marLeft w:val="0"/>
      <w:marRight w:val="0"/>
      <w:marTop w:val="0"/>
      <w:marBottom w:val="0"/>
      <w:divBdr>
        <w:top w:val="none" w:sz="0" w:space="0" w:color="auto"/>
        <w:left w:val="none" w:sz="0" w:space="0" w:color="auto"/>
        <w:bottom w:val="none" w:sz="0" w:space="0" w:color="auto"/>
        <w:right w:val="none" w:sz="0" w:space="0" w:color="auto"/>
      </w:divBdr>
    </w:div>
    <w:div w:id="1396005754">
      <w:bodyDiv w:val="1"/>
      <w:marLeft w:val="0"/>
      <w:marRight w:val="0"/>
      <w:marTop w:val="0"/>
      <w:marBottom w:val="0"/>
      <w:divBdr>
        <w:top w:val="none" w:sz="0" w:space="0" w:color="auto"/>
        <w:left w:val="none" w:sz="0" w:space="0" w:color="auto"/>
        <w:bottom w:val="none" w:sz="0" w:space="0" w:color="auto"/>
        <w:right w:val="none" w:sz="0" w:space="0" w:color="auto"/>
      </w:divBdr>
    </w:div>
    <w:div w:id="1396664275">
      <w:bodyDiv w:val="1"/>
      <w:marLeft w:val="0"/>
      <w:marRight w:val="0"/>
      <w:marTop w:val="0"/>
      <w:marBottom w:val="0"/>
      <w:divBdr>
        <w:top w:val="none" w:sz="0" w:space="0" w:color="auto"/>
        <w:left w:val="none" w:sz="0" w:space="0" w:color="auto"/>
        <w:bottom w:val="none" w:sz="0" w:space="0" w:color="auto"/>
        <w:right w:val="none" w:sz="0" w:space="0" w:color="auto"/>
      </w:divBdr>
    </w:div>
    <w:div w:id="1396973826">
      <w:bodyDiv w:val="1"/>
      <w:marLeft w:val="0"/>
      <w:marRight w:val="0"/>
      <w:marTop w:val="0"/>
      <w:marBottom w:val="0"/>
      <w:divBdr>
        <w:top w:val="none" w:sz="0" w:space="0" w:color="auto"/>
        <w:left w:val="none" w:sz="0" w:space="0" w:color="auto"/>
        <w:bottom w:val="none" w:sz="0" w:space="0" w:color="auto"/>
        <w:right w:val="none" w:sz="0" w:space="0" w:color="auto"/>
      </w:divBdr>
    </w:div>
    <w:div w:id="1398941995">
      <w:bodyDiv w:val="1"/>
      <w:marLeft w:val="0"/>
      <w:marRight w:val="0"/>
      <w:marTop w:val="0"/>
      <w:marBottom w:val="0"/>
      <w:divBdr>
        <w:top w:val="none" w:sz="0" w:space="0" w:color="auto"/>
        <w:left w:val="none" w:sz="0" w:space="0" w:color="auto"/>
        <w:bottom w:val="none" w:sz="0" w:space="0" w:color="auto"/>
        <w:right w:val="none" w:sz="0" w:space="0" w:color="auto"/>
      </w:divBdr>
    </w:div>
    <w:div w:id="1400638299">
      <w:bodyDiv w:val="1"/>
      <w:marLeft w:val="0"/>
      <w:marRight w:val="0"/>
      <w:marTop w:val="0"/>
      <w:marBottom w:val="0"/>
      <w:divBdr>
        <w:top w:val="none" w:sz="0" w:space="0" w:color="auto"/>
        <w:left w:val="none" w:sz="0" w:space="0" w:color="auto"/>
        <w:bottom w:val="none" w:sz="0" w:space="0" w:color="auto"/>
        <w:right w:val="none" w:sz="0" w:space="0" w:color="auto"/>
      </w:divBdr>
    </w:div>
    <w:div w:id="1401519309">
      <w:bodyDiv w:val="1"/>
      <w:marLeft w:val="0"/>
      <w:marRight w:val="0"/>
      <w:marTop w:val="0"/>
      <w:marBottom w:val="0"/>
      <w:divBdr>
        <w:top w:val="none" w:sz="0" w:space="0" w:color="auto"/>
        <w:left w:val="none" w:sz="0" w:space="0" w:color="auto"/>
        <w:bottom w:val="none" w:sz="0" w:space="0" w:color="auto"/>
        <w:right w:val="none" w:sz="0" w:space="0" w:color="auto"/>
      </w:divBdr>
    </w:div>
    <w:div w:id="1402171553">
      <w:bodyDiv w:val="1"/>
      <w:marLeft w:val="0"/>
      <w:marRight w:val="0"/>
      <w:marTop w:val="0"/>
      <w:marBottom w:val="0"/>
      <w:divBdr>
        <w:top w:val="none" w:sz="0" w:space="0" w:color="auto"/>
        <w:left w:val="none" w:sz="0" w:space="0" w:color="auto"/>
        <w:bottom w:val="none" w:sz="0" w:space="0" w:color="auto"/>
        <w:right w:val="none" w:sz="0" w:space="0" w:color="auto"/>
      </w:divBdr>
    </w:div>
    <w:div w:id="1403521286">
      <w:bodyDiv w:val="1"/>
      <w:marLeft w:val="0"/>
      <w:marRight w:val="0"/>
      <w:marTop w:val="0"/>
      <w:marBottom w:val="0"/>
      <w:divBdr>
        <w:top w:val="none" w:sz="0" w:space="0" w:color="auto"/>
        <w:left w:val="none" w:sz="0" w:space="0" w:color="auto"/>
        <w:bottom w:val="none" w:sz="0" w:space="0" w:color="auto"/>
        <w:right w:val="none" w:sz="0" w:space="0" w:color="auto"/>
      </w:divBdr>
    </w:div>
    <w:div w:id="1406679793">
      <w:bodyDiv w:val="1"/>
      <w:marLeft w:val="0"/>
      <w:marRight w:val="0"/>
      <w:marTop w:val="0"/>
      <w:marBottom w:val="0"/>
      <w:divBdr>
        <w:top w:val="none" w:sz="0" w:space="0" w:color="auto"/>
        <w:left w:val="none" w:sz="0" w:space="0" w:color="auto"/>
        <w:bottom w:val="none" w:sz="0" w:space="0" w:color="auto"/>
        <w:right w:val="none" w:sz="0" w:space="0" w:color="auto"/>
      </w:divBdr>
    </w:div>
    <w:div w:id="1407800216">
      <w:bodyDiv w:val="1"/>
      <w:marLeft w:val="0"/>
      <w:marRight w:val="0"/>
      <w:marTop w:val="0"/>
      <w:marBottom w:val="0"/>
      <w:divBdr>
        <w:top w:val="none" w:sz="0" w:space="0" w:color="auto"/>
        <w:left w:val="none" w:sz="0" w:space="0" w:color="auto"/>
        <w:bottom w:val="none" w:sz="0" w:space="0" w:color="auto"/>
        <w:right w:val="none" w:sz="0" w:space="0" w:color="auto"/>
      </w:divBdr>
    </w:div>
    <w:div w:id="1410470166">
      <w:bodyDiv w:val="1"/>
      <w:marLeft w:val="0"/>
      <w:marRight w:val="0"/>
      <w:marTop w:val="0"/>
      <w:marBottom w:val="0"/>
      <w:divBdr>
        <w:top w:val="none" w:sz="0" w:space="0" w:color="auto"/>
        <w:left w:val="none" w:sz="0" w:space="0" w:color="auto"/>
        <w:bottom w:val="none" w:sz="0" w:space="0" w:color="auto"/>
        <w:right w:val="none" w:sz="0" w:space="0" w:color="auto"/>
      </w:divBdr>
    </w:div>
    <w:div w:id="1411586678">
      <w:bodyDiv w:val="1"/>
      <w:marLeft w:val="0"/>
      <w:marRight w:val="0"/>
      <w:marTop w:val="0"/>
      <w:marBottom w:val="0"/>
      <w:divBdr>
        <w:top w:val="none" w:sz="0" w:space="0" w:color="auto"/>
        <w:left w:val="none" w:sz="0" w:space="0" w:color="auto"/>
        <w:bottom w:val="none" w:sz="0" w:space="0" w:color="auto"/>
        <w:right w:val="none" w:sz="0" w:space="0" w:color="auto"/>
      </w:divBdr>
    </w:div>
    <w:div w:id="1414009620">
      <w:bodyDiv w:val="1"/>
      <w:marLeft w:val="0"/>
      <w:marRight w:val="0"/>
      <w:marTop w:val="0"/>
      <w:marBottom w:val="0"/>
      <w:divBdr>
        <w:top w:val="none" w:sz="0" w:space="0" w:color="auto"/>
        <w:left w:val="none" w:sz="0" w:space="0" w:color="auto"/>
        <w:bottom w:val="none" w:sz="0" w:space="0" w:color="auto"/>
        <w:right w:val="none" w:sz="0" w:space="0" w:color="auto"/>
      </w:divBdr>
    </w:div>
    <w:div w:id="1415543052">
      <w:bodyDiv w:val="1"/>
      <w:marLeft w:val="0"/>
      <w:marRight w:val="0"/>
      <w:marTop w:val="0"/>
      <w:marBottom w:val="0"/>
      <w:divBdr>
        <w:top w:val="none" w:sz="0" w:space="0" w:color="auto"/>
        <w:left w:val="none" w:sz="0" w:space="0" w:color="auto"/>
        <w:bottom w:val="none" w:sz="0" w:space="0" w:color="auto"/>
        <w:right w:val="none" w:sz="0" w:space="0" w:color="auto"/>
      </w:divBdr>
    </w:div>
    <w:div w:id="1417702103">
      <w:bodyDiv w:val="1"/>
      <w:marLeft w:val="0"/>
      <w:marRight w:val="0"/>
      <w:marTop w:val="0"/>
      <w:marBottom w:val="0"/>
      <w:divBdr>
        <w:top w:val="none" w:sz="0" w:space="0" w:color="auto"/>
        <w:left w:val="none" w:sz="0" w:space="0" w:color="auto"/>
        <w:bottom w:val="none" w:sz="0" w:space="0" w:color="auto"/>
        <w:right w:val="none" w:sz="0" w:space="0" w:color="auto"/>
      </w:divBdr>
    </w:div>
    <w:div w:id="1421415854">
      <w:bodyDiv w:val="1"/>
      <w:marLeft w:val="0"/>
      <w:marRight w:val="0"/>
      <w:marTop w:val="0"/>
      <w:marBottom w:val="0"/>
      <w:divBdr>
        <w:top w:val="none" w:sz="0" w:space="0" w:color="auto"/>
        <w:left w:val="none" w:sz="0" w:space="0" w:color="auto"/>
        <w:bottom w:val="none" w:sz="0" w:space="0" w:color="auto"/>
        <w:right w:val="none" w:sz="0" w:space="0" w:color="auto"/>
      </w:divBdr>
    </w:div>
    <w:div w:id="1423332423">
      <w:bodyDiv w:val="1"/>
      <w:marLeft w:val="0"/>
      <w:marRight w:val="0"/>
      <w:marTop w:val="0"/>
      <w:marBottom w:val="0"/>
      <w:divBdr>
        <w:top w:val="none" w:sz="0" w:space="0" w:color="auto"/>
        <w:left w:val="none" w:sz="0" w:space="0" w:color="auto"/>
        <w:bottom w:val="none" w:sz="0" w:space="0" w:color="auto"/>
        <w:right w:val="none" w:sz="0" w:space="0" w:color="auto"/>
      </w:divBdr>
    </w:div>
    <w:div w:id="1423641306">
      <w:bodyDiv w:val="1"/>
      <w:marLeft w:val="0"/>
      <w:marRight w:val="0"/>
      <w:marTop w:val="0"/>
      <w:marBottom w:val="0"/>
      <w:divBdr>
        <w:top w:val="none" w:sz="0" w:space="0" w:color="auto"/>
        <w:left w:val="none" w:sz="0" w:space="0" w:color="auto"/>
        <w:bottom w:val="none" w:sz="0" w:space="0" w:color="auto"/>
        <w:right w:val="none" w:sz="0" w:space="0" w:color="auto"/>
      </w:divBdr>
    </w:div>
    <w:div w:id="1424843117">
      <w:bodyDiv w:val="1"/>
      <w:marLeft w:val="0"/>
      <w:marRight w:val="0"/>
      <w:marTop w:val="0"/>
      <w:marBottom w:val="0"/>
      <w:divBdr>
        <w:top w:val="none" w:sz="0" w:space="0" w:color="auto"/>
        <w:left w:val="none" w:sz="0" w:space="0" w:color="auto"/>
        <w:bottom w:val="none" w:sz="0" w:space="0" w:color="auto"/>
        <w:right w:val="none" w:sz="0" w:space="0" w:color="auto"/>
      </w:divBdr>
    </w:div>
    <w:div w:id="1426608163">
      <w:bodyDiv w:val="1"/>
      <w:marLeft w:val="0"/>
      <w:marRight w:val="0"/>
      <w:marTop w:val="0"/>
      <w:marBottom w:val="0"/>
      <w:divBdr>
        <w:top w:val="none" w:sz="0" w:space="0" w:color="auto"/>
        <w:left w:val="none" w:sz="0" w:space="0" w:color="auto"/>
        <w:bottom w:val="none" w:sz="0" w:space="0" w:color="auto"/>
        <w:right w:val="none" w:sz="0" w:space="0" w:color="auto"/>
      </w:divBdr>
    </w:div>
    <w:div w:id="1428117556">
      <w:bodyDiv w:val="1"/>
      <w:marLeft w:val="0"/>
      <w:marRight w:val="0"/>
      <w:marTop w:val="0"/>
      <w:marBottom w:val="0"/>
      <w:divBdr>
        <w:top w:val="none" w:sz="0" w:space="0" w:color="auto"/>
        <w:left w:val="none" w:sz="0" w:space="0" w:color="auto"/>
        <w:bottom w:val="none" w:sz="0" w:space="0" w:color="auto"/>
        <w:right w:val="none" w:sz="0" w:space="0" w:color="auto"/>
      </w:divBdr>
    </w:div>
    <w:div w:id="1429278957">
      <w:bodyDiv w:val="1"/>
      <w:marLeft w:val="0"/>
      <w:marRight w:val="0"/>
      <w:marTop w:val="0"/>
      <w:marBottom w:val="0"/>
      <w:divBdr>
        <w:top w:val="none" w:sz="0" w:space="0" w:color="auto"/>
        <w:left w:val="none" w:sz="0" w:space="0" w:color="auto"/>
        <w:bottom w:val="none" w:sz="0" w:space="0" w:color="auto"/>
        <w:right w:val="none" w:sz="0" w:space="0" w:color="auto"/>
      </w:divBdr>
    </w:div>
    <w:div w:id="1430272733">
      <w:bodyDiv w:val="1"/>
      <w:marLeft w:val="0"/>
      <w:marRight w:val="0"/>
      <w:marTop w:val="0"/>
      <w:marBottom w:val="0"/>
      <w:divBdr>
        <w:top w:val="none" w:sz="0" w:space="0" w:color="auto"/>
        <w:left w:val="none" w:sz="0" w:space="0" w:color="auto"/>
        <w:bottom w:val="none" w:sz="0" w:space="0" w:color="auto"/>
        <w:right w:val="none" w:sz="0" w:space="0" w:color="auto"/>
      </w:divBdr>
    </w:div>
    <w:div w:id="1431270144">
      <w:bodyDiv w:val="1"/>
      <w:marLeft w:val="0"/>
      <w:marRight w:val="0"/>
      <w:marTop w:val="0"/>
      <w:marBottom w:val="0"/>
      <w:divBdr>
        <w:top w:val="none" w:sz="0" w:space="0" w:color="auto"/>
        <w:left w:val="none" w:sz="0" w:space="0" w:color="auto"/>
        <w:bottom w:val="none" w:sz="0" w:space="0" w:color="auto"/>
        <w:right w:val="none" w:sz="0" w:space="0" w:color="auto"/>
      </w:divBdr>
    </w:div>
    <w:div w:id="1431705721">
      <w:bodyDiv w:val="1"/>
      <w:marLeft w:val="0"/>
      <w:marRight w:val="0"/>
      <w:marTop w:val="0"/>
      <w:marBottom w:val="0"/>
      <w:divBdr>
        <w:top w:val="none" w:sz="0" w:space="0" w:color="auto"/>
        <w:left w:val="none" w:sz="0" w:space="0" w:color="auto"/>
        <w:bottom w:val="none" w:sz="0" w:space="0" w:color="auto"/>
        <w:right w:val="none" w:sz="0" w:space="0" w:color="auto"/>
      </w:divBdr>
    </w:div>
    <w:div w:id="1433092220">
      <w:bodyDiv w:val="1"/>
      <w:marLeft w:val="0"/>
      <w:marRight w:val="0"/>
      <w:marTop w:val="0"/>
      <w:marBottom w:val="0"/>
      <w:divBdr>
        <w:top w:val="none" w:sz="0" w:space="0" w:color="auto"/>
        <w:left w:val="none" w:sz="0" w:space="0" w:color="auto"/>
        <w:bottom w:val="none" w:sz="0" w:space="0" w:color="auto"/>
        <w:right w:val="none" w:sz="0" w:space="0" w:color="auto"/>
      </w:divBdr>
    </w:div>
    <w:div w:id="1434011912">
      <w:bodyDiv w:val="1"/>
      <w:marLeft w:val="0"/>
      <w:marRight w:val="0"/>
      <w:marTop w:val="0"/>
      <w:marBottom w:val="0"/>
      <w:divBdr>
        <w:top w:val="none" w:sz="0" w:space="0" w:color="auto"/>
        <w:left w:val="none" w:sz="0" w:space="0" w:color="auto"/>
        <w:bottom w:val="none" w:sz="0" w:space="0" w:color="auto"/>
        <w:right w:val="none" w:sz="0" w:space="0" w:color="auto"/>
      </w:divBdr>
    </w:div>
    <w:div w:id="1434210114">
      <w:bodyDiv w:val="1"/>
      <w:marLeft w:val="0"/>
      <w:marRight w:val="0"/>
      <w:marTop w:val="0"/>
      <w:marBottom w:val="0"/>
      <w:divBdr>
        <w:top w:val="none" w:sz="0" w:space="0" w:color="auto"/>
        <w:left w:val="none" w:sz="0" w:space="0" w:color="auto"/>
        <w:bottom w:val="none" w:sz="0" w:space="0" w:color="auto"/>
        <w:right w:val="none" w:sz="0" w:space="0" w:color="auto"/>
      </w:divBdr>
    </w:div>
    <w:div w:id="1436486831">
      <w:bodyDiv w:val="1"/>
      <w:marLeft w:val="0"/>
      <w:marRight w:val="0"/>
      <w:marTop w:val="0"/>
      <w:marBottom w:val="0"/>
      <w:divBdr>
        <w:top w:val="none" w:sz="0" w:space="0" w:color="auto"/>
        <w:left w:val="none" w:sz="0" w:space="0" w:color="auto"/>
        <w:bottom w:val="none" w:sz="0" w:space="0" w:color="auto"/>
        <w:right w:val="none" w:sz="0" w:space="0" w:color="auto"/>
      </w:divBdr>
    </w:div>
    <w:div w:id="1436557653">
      <w:bodyDiv w:val="1"/>
      <w:marLeft w:val="0"/>
      <w:marRight w:val="0"/>
      <w:marTop w:val="0"/>
      <w:marBottom w:val="0"/>
      <w:divBdr>
        <w:top w:val="none" w:sz="0" w:space="0" w:color="auto"/>
        <w:left w:val="none" w:sz="0" w:space="0" w:color="auto"/>
        <w:bottom w:val="none" w:sz="0" w:space="0" w:color="auto"/>
        <w:right w:val="none" w:sz="0" w:space="0" w:color="auto"/>
      </w:divBdr>
    </w:div>
    <w:div w:id="1438283811">
      <w:bodyDiv w:val="1"/>
      <w:marLeft w:val="0"/>
      <w:marRight w:val="0"/>
      <w:marTop w:val="0"/>
      <w:marBottom w:val="0"/>
      <w:divBdr>
        <w:top w:val="none" w:sz="0" w:space="0" w:color="auto"/>
        <w:left w:val="none" w:sz="0" w:space="0" w:color="auto"/>
        <w:bottom w:val="none" w:sz="0" w:space="0" w:color="auto"/>
        <w:right w:val="none" w:sz="0" w:space="0" w:color="auto"/>
      </w:divBdr>
    </w:div>
    <w:div w:id="1439715798">
      <w:bodyDiv w:val="1"/>
      <w:marLeft w:val="0"/>
      <w:marRight w:val="0"/>
      <w:marTop w:val="0"/>
      <w:marBottom w:val="0"/>
      <w:divBdr>
        <w:top w:val="none" w:sz="0" w:space="0" w:color="auto"/>
        <w:left w:val="none" w:sz="0" w:space="0" w:color="auto"/>
        <w:bottom w:val="none" w:sz="0" w:space="0" w:color="auto"/>
        <w:right w:val="none" w:sz="0" w:space="0" w:color="auto"/>
      </w:divBdr>
    </w:div>
    <w:div w:id="1441532211">
      <w:bodyDiv w:val="1"/>
      <w:marLeft w:val="0"/>
      <w:marRight w:val="0"/>
      <w:marTop w:val="0"/>
      <w:marBottom w:val="0"/>
      <w:divBdr>
        <w:top w:val="none" w:sz="0" w:space="0" w:color="auto"/>
        <w:left w:val="none" w:sz="0" w:space="0" w:color="auto"/>
        <w:bottom w:val="none" w:sz="0" w:space="0" w:color="auto"/>
        <w:right w:val="none" w:sz="0" w:space="0" w:color="auto"/>
      </w:divBdr>
    </w:div>
    <w:div w:id="1443694417">
      <w:bodyDiv w:val="1"/>
      <w:marLeft w:val="0"/>
      <w:marRight w:val="0"/>
      <w:marTop w:val="0"/>
      <w:marBottom w:val="0"/>
      <w:divBdr>
        <w:top w:val="none" w:sz="0" w:space="0" w:color="auto"/>
        <w:left w:val="none" w:sz="0" w:space="0" w:color="auto"/>
        <w:bottom w:val="none" w:sz="0" w:space="0" w:color="auto"/>
        <w:right w:val="none" w:sz="0" w:space="0" w:color="auto"/>
      </w:divBdr>
    </w:div>
    <w:div w:id="1443840908">
      <w:bodyDiv w:val="1"/>
      <w:marLeft w:val="0"/>
      <w:marRight w:val="0"/>
      <w:marTop w:val="0"/>
      <w:marBottom w:val="0"/>
      <w:divBdr>
        <w:top w:val="none" w:sz="0" w:space="0" w:color="auto"/>
        <w:left w:val="none" w:sz="0" w:space="0" w:color="auto"/>
        <w:bottom w:val="none" w:sz="0" w:space="0" w:color="auto"/>
        <w:right w:val="none" w:sz="0" w:space="0" w:color="auto"/>
      </w:divBdr>
    </w:div>
    <w:div w:id="1444691436">
      <w:bodyDiv w:val="1"/>
      <w:marLeft w:val="0"/>
      <w:marRight w:val="0"/>
      <w:marTop w:val="0"/>
      <w:marBottom w:val="0"/>
      <w:divBdr>
        <w:top w:val="none" w:sz="0" w:space="0" w:color="auto"/>
        <w:left w:val="none" w:sz="0" w:space="0" w:color="auto"/>
        <w:bottom w:val="none" w:sz="0" w:space="0" w:color="auto"/>
        <w:right w:val="none" w:sz="0" w:space="0" w:color="auto"/>
      </w:divBdr>
    </w:div>
    <w:div w:id="1446845399">
      <w:bodyDiv w:val="1"/>
      <w:marLeft w:val="0"/>
      <w:marRight w:val="0"/>
      <w:marTop w:val="0"/>
      <w:marBottom w:val="0"/>
      <w:divBdr>
        <w:top w:val="none" w:sz="0" w:space="0" w:color="auto"/>
        <w:left w:val="none" w:sz="0" w:space="0" w:color="auto"/>
        <w:bottom w:val="none" w:sz="0" w:space="0" w:color="auto"/>
        <w:right w:val="none" w:sz="0" w:space="0" w:color="auto"/>
      </w:divBdr>
    </w:div>
    <w:div w:id="1448038598">
      <w:bodyDiv w:val="1"/>
      <w:marLeft w:val="0"/>
      <w:marRight w:val="0"/>
      <w:marTop w:val="0"/>
      <w:marBottom w:val="0"/>
      <w:divBdr>
        <w:top w:val="none" w:sz="0" w:space="0" w:color="auto"/>
        <w:left w:val="none" w:sz="0" w:space="0" w:color="auto"/>
        <w:bottom w:val="none" w:sz="0" w:space="0" w:color="auto"/>
        <w:right w:val="none" w:sz="0" w:space="0" w:color="auto"/>
      </w:divBdr>
    </w:div>
    <w:div w:id="1448086306">
      <w:bodyDiv w:val="1"/>
      <w:marLeft w:val="0"/>
      <w:marRight w:val="0"/>
      <w:marTop w:val="0"/>
      <w:marBottom w:val="0"/>
      <w:divBdr>
        <w:top w:val="none" w:sz="0" w:space="0" w:color="auto"/>
        <w:left w:val="none" w:sz="0" w:space="0" w:color="auto"/>
        <w:bottom w:val="none" w:sz="0" w:space="0" w:color="auto"/>
        <w:right w:val="none" w:sz="0" w:space="0" w:color="auto"/>
      </w:divBdr>
    </w:div>
    <w:div w:id="1450933842">
      <w:bodyDiv w:val="1"/>
      <w:marLeft w:val="0"/>
      <w:marRight w:val="0"/>
      <w:marTop w:val="0"/>
      <w:marBottom w:val="0"/>
      <w:divBdr>
        <w:top w:val="none" w:sz="0" w:space="0" w:color="auto"/>
        <w:left w:val="none" w:sz="0" w:space="0" w:color="auto"/>
        <w:bottom w:val="none" w:sz="0" w:space="0" w:color="auto"/>
        <w:right w:val="none" w:sz="0" w:space="0" w:color="auto"/>
      </w:divBdr>
    </w:div>
    <w:div w:id="1451438149">
      <w:bodyDiv w:val="1"/>
      <w:marLeft w:val="0"/>
      <w:marRight w:val="0"/>
      <w:marTop w:val="0"/>
      <w:marBottom w:val="0"/>
      <w:divBdr>
        <w:top w:val="none" w:sz="0" w:space="0" w:color="auto"/>
        <w:left w:val="none" w:sz="0" w:space="0" w:color="auto"/>
        <w:bottom w:val="none" w:sz="0" w:space="0" w:color="auto"/>
        <w:right w:val="none" w:sz="0" w:space="0" w:color="auto"/>
      </w:divBdr>
    </w:div>
    <w:div w:id="1451783182">
      <w:bodyDiv w:val="1"/>
      <w:marLeft w:val="0"/>
      <w:marRight w:val="0"/>
      <w:marTop w:val="0"/>
      <w:marBottom w:val="0"/>
      <w:divBdr>
        <w:top w:val="none" w:sz="0" w:space="0" w:color="auto"/>
        <w:left w:val="none" w:sz="0" w:space="0" w:color="auto"/>
        <w:bottom w:val="none" w:sz="0" w:space="0" w:color="auto"/>
        <w:right w:val="none" w:sz="0" w:space="0" w:color="auto"/>
      </w:divBdr>
    </w:div>
    <w:div w:id="1452703294">
      <w:bodyDiv w:val="1"/>
      <w:marLeft w:val="0"/>
      <w:marRight w:val="0"/>
      <w:marTop w:val="0"/>
      <w:marBottom w:val="0"/>
      <w:divBdr>
        <w:top w:val="none" w:sz="0" w:space="0" w:color="auto"/>
        <w:left w:val="none" w:sz="0" w:space="0" w:color="auto"/>
        <w:bottom w:val="none" w:sz="0" w:space="0" w:color="auto"/>
        <w:right w:val="none" w:sz="0" w:space="0" w:color="auto"/>
      </w:divBdr>
    </w:div>
    <w:div w:id="1452937240">
      <w:bodyDiv w:val="1"/>
      <w:marLeft w:val="0"/>
      <w:marRight w:val="0"/>
      <w:marTop w:val="0"/>
      <w:marBottom w:val="0"/>
      <w:divBdr>
        <w:top w:val="none" w:sz="0" w:space="0" w:color="auto"/>
        <w:left w:val="none" w:sz="0" w:space="0" w:color="auto"/>
        <w:bottom w:val="none" w:sz="0" w:space="0" w:color="auto"/>
        <w:right w:val="none" w:sz="0" w:space="0" w:color="auto"/>
      </w:divBdr>
    </w:div>
    <w:div w:id="1453011260">
      <w:bodyDiv w:val="1"/>
      <w:marLeft w:val="0"/>
      <w:marRight w:val="0"/>
      <w:marTop w:val="0"/>
      <w:marBottom w:val="0"/>
      <w:divBdr>
        <w:top w:val="none" w:sz="0" w:space="0" w:color="auto"/>
        <w:left w:val="none" w:sz="0" w:space="0" w:color="auto"/>
        <w:bottom w:val="none" w:sz="0" w:space="0" w:color="auto"/>
        <w:right w:val="none" w:sz="0" w:space="0" w:color="auto"/>
      </w:divBdr>
    </w:div>
    <w:div w:id="1454204144">
      <w:bodyDiv w:val="1"/>
      <w:marLeft w:val="0"/>
      <w:marRight w:val="0"/>
      <w:marTop w:val="0"/>
      <w:marBottom w:val="0"/>
      <w:divBdr>
        <w:top w:val="none" w:sz="0" w:space="0" w:color="auto"/>
        <w:left w:val="none" w:sz="0" w:space="0" w:color="auto"/>
        <w:bottom w:val="none" w:sz="0" w:space="0" w:color="auto"/>
        <w:right w:val="none" w:sz="0" w:space="0" w:color="auto"/>
      </w:divBdr>
    </w:div>
    <w:div w:id="1455366022">
      <w:bodyDiv w:val="1"/>
      <w:marLeft w:val="0"/>
      <w:marRight w:val="0"/>
      <w:marTop w:val="0"/>
      <w:marBottom w:val="0"/>
      <w:divBdr>
        <w:top w:val="none" w:sz="0" w:space="0" w:color="auto"/>
        <w:left w:val="none" w:sz="0" w:space="0" w:color="auto"/>
        <w:bottom w:val="none" w:sz="0" w:space="0" w:color="auto"/>
        <w:right w:val="none" w:sz="0" w:space="0" w:color="auto"/>
      </w:divBdr>
    </w:div>
    <w:div w:id="1455443862">
      <w:bodyDiv w:val="1"/>
      <w:marLeft w:val="0"/>
      <w:marRight w:val="0"/>
      <w:marTop w:val="0"/>
      <w:marBottom w:val="0"/>
      <w:divBdr>
        <w:top w:val="none" w:sz="0" w:space="0" w:color="auto"/>
        <w:left w:val="none" w:sz="0" w:space="0" w:color="auto"/>
        <w:bottom w:val="none" w:sz="0" w:space="0" w:color="auto"/>
        <w:right w:val="none" w:sz="0" w:space="0" w:color="auto"/>
      </w:divBdr>
    </w:div>
    <w:div w:id="1455560901">
      <w:bodyDiv w:val="1"/>
      <w:marLeft w:val="0"/>
      <w:marRight w:val="0"/>
      <w:marTop w:val="0"/>
      <w:marBottom w:val="0"/>
      <w:divBdr>
        <w:top w:val="none" w:sz="0" w:space="0" w:color="auto"/>
        <w:left w:val="none" w:sz="0" w:space="0" w:color="auto"/>
        <w:bottom w:val="none" w:sz="0" w:space="0" w:color="auto"/>
        <w:right w:val="none" w:sz="0" w:space="0" w:color="auto"/>
      </w:divBdr>
    </w:div>
    <w:div w:id="1456292065">
      <w:bodyDiv w:val="1"/>
      <w:marLeft w:val="0"/>
      <w:marRight w:val="0"/>
      <w:marTop w:val="0"/>
      <w:marBottom w:val="0"/>
      <w:divBdr>
        <w:top w:val="none" w:sz="0" w:space="0" w:color="auto"/>
        <w:left w:val="none" w:sz="0" w:space="0" w:color="auto"/>
        <w:bottom w:val="none" w:sz="0" w:space="0" w:color="auto"/>
        <w:right w:val="none" w:sz="0" w:space="0" w:color="auto"/>
      </w:divBdr>
    </w:div>
    <w:div w:id="1457680736">
      <w:bodyDiv w:val="1"/>
      <w:marLeft w:val="0"/>
      <w:marRight w:val="0"/>
      <w:marTop w:val="0"/>
      <w:marBottom w:val="0"/>
      <w:divBdr>
        <w:top w:val="none" w:sz="0" w:space="0" w:color="auto"/>
        <w:left w:val="none" w:sz="0" w:space="0" w:color="auto"/>
        <w:bottom w:val="none" w:sz="0" w:space="0" w:color="auto"/>
        <w:right w:val="none" w:sz="0" w:space="0" w:color="auto"/>
      </w:divBdr>
    </w:div>
    <w:div w:id="1460566137">
      <w:bodyDiv w:val="1"/>
      <w:marLeft w:val="0"/>
      <w:marRight w:val="0"/>
      <w:marTop w:val="0"/>
      <w:marBottom w:val="0"/>
      <w:divBdr>
        <w:top w:val="none" w:sz="0" w:space="0" w:color="auto"/>
        <w:left w:val="none" w:sz="0" w:space="0" w:color="auto"/>
        <w:bottom w:val="none" w:sz="0" w:space="0" w:color="auto"/>
        <w:right w:val="none" w:sz="0" w:space="0" w:color="auto"/>
      </w:divBdr>
    </w:div>
    <w:div w:id="1461070859">
      <w:bodyDiv w:val="1"/>
      <w:marLeft w:val="0"/>
      <w:marRight w:val="0"/>
      <w:marTop w:val="0"/>
      <w:marBottom w:val="0"/>
      <w:divBdr>
        <w:top w:val="none" w:sz="0" w:space="0" w:color="auto"/>
        <w:left w:val="none" w:sz="0" w:space="0" w:color="auto"/>
        <w:bottom w:val="none" w:sz="0" w:space="0" w:color="auto"/>
        <w:right w:val="none" w:sz="0" w:space="0" w:color="auto"/>
      </w:divBdr>
    </w:div>
    <w:div w:id="1462112549">
      <w:bodyDiv w:val="1"/>
      <w:marLeft w:val="0"/>
      <w:marRight w:val="0"/>
      <w:marTop w:val="0"/>
      <w:marBottom w:val="0"/>
      <w:divBdr>
        <w:top w:val="none" w:sz="0" w:space="0" w:color="auto"/>
        <w:left w:val="none" w:sz="0" w:space="0" w:color="auto"/>
        <w:bottom w:val="none" w:sz="0" w:space="0" w:color="auto"/>
        <w:right w:val="none" w:sz="0" w:space="0" w:color="auto"/>
      </w:divBdr>
    </w:div>
    <w:div w:id="1463812992">
      <w:bodyDiv w:val="1"/>
      <w:marLeft w:val="0"/>
      <w:marRight w:val="0"/>
      <w:marTop w:val="0"/>
      <w:marBottom w:val="0"/>
      <w:divBdr>
        <w:top w:val="none" w:sz="0" w:space="0" w:color="auto"/>
        <w:left w:val="none" w:sz="0" w:space="0" w:color="auto"/>
        <w:bottom w:val="none" w:sz="0" w:space="0" w:color="auto"/>
        <w:right w:val="none" w:sz="0" w:space="0" w:color="auto"/>
      </w:divBdr>
    </w:div>
    <w:div w:id="1465810058">
      <w:bodyDiv w:val="1"/>
      <w:marLeft w:val="0"/>
      <w:marRight w:val="0"/>
      <w:marTop w:val="0"/>
      <w:marBottom w:val="0"/>
      <w:divBdr>
        <w:top w:val="none" w:sz="0" w:space="0" w:color="auto"/>
        <w:left w:val="none" w:sz="0" w:space="0" w:color="auto"/>
        <w:bottom w:val="none" w:sz="0" w:space="0" w:color="auto"/>
        <w:right w:val="none" w:sz="0" w:space="0" w:color="auto"/>
      </w:divBdr>
    </w:div>
    <w:div w:id="1466393215">
      <w:bodyDiv w:val="1"/>
      <w:marLeft w:val="0"/>
      <w:marRight w:val="0"/>
      <w:marTop w:val="0"/>
      <w:marBottom w:val="0"/>
      <w:divBdr>
        <w:top w:val="none" w:sz="0" w:space="0" w:color="auto"/>
        <w:left w:val="none" w:sz="0" w:space="0" w:color="auto"/>
        <w:bottom w:val="none" w:sz="0" w:space="0" w:color="auto"/>
        <w:right w:val="none" w:sz="0" w:space="0" w:color="auto"/>
      </w:divBdr>
    </w:div>
    <w:div w:id="1469276505">
      <w:bodyDiv w:val="1"/>
      <w:marLeft w:val="0"/>
      <w:marRight w:val="0"/>
      <w:marTop w:val="0"/>
      <w:marBottom w:val="0"/>
      <w:divBdr>
        <w:top w:val="none" w:sz="0" w:space="0" w:color="auto"/>
        <w:left w:val="none" w:sz="0" w:space="0" w:color="auto"/>
        <w:bottom w:val="none" w:sz="0" w:space="0" w:color="auto"/>
        <w:right w:val="none" w:sz="0" w:space="0" w:color="auto"/>
      </w:divBdr>
    </w:div>
    <w:div w:id="1470516016">
      <w:bodyDiv w:val="1"/>
      <w:marLeft w:val="0"/>
      <w:marRight w:val="0"/>
      <w:marTop w:val="0"/>
      <w:marBottom w:val="0"/>
      <w:divBdr>
        <w:top w:val="none" w:sz="0" w:space="0" w:color="auto"/>
        <w:left w:val="none" w:sz="0" w:space="0" w:color="auto"/>
        <w:bottom w:val="none" w:sz="0" w:space="0" w:color="auto"/>
        <w:right w:val="none" w:sz="0" w:space="0" w:color="auto"/>
      </w:divBdr>
    </w:div>
    <w:div w:id="1471285235">
      <w:bodyDiv w:val="1"/>
      <w:marLeft w:val="0"/>
      <w:marRight w:val="0"/>
      <w:marTop w:val="0"/>
      <w:marBottom w:val="0"/>
      <w:divBdr>
        <w:top w:val="none" w:sz="0" w:space="0" w:color="auto"/>
        <w:left w:val="none" w:sz="0" w:space="0" w:color="auto"/>
        <w:bottom w:val="none" w:sz="0" w:space="0" w:color="auto"/>
        <w:right w:val="none" w:sz="0" w:space="0" w:color="auto"/>
      </w:divBdr>
    </w:div>
    <w:div w:id="1471901933">
      <w:bodyDiv w:val="1"/>
      <w:marLeft w:val="0"/>
      <w:marRight w:val="0"/>
      <w:marTop w:val="0"/>
      <w:marBottom w:val="0"/>
      <w:divBdr>
        <w:top w:val="none" w:sz="0" w:space="0" w:color="auto"/>
        <w:left w:val="none" w:sz="0" w:space="0" w:color="auto"/>
        <w:bottom w:val="none" w:sz="0" w:space="0" w:color="auto"/>
        <w:right w:val="none" w:sz="0" w:space="0" w:color="auto"/>
      </w:divBdr>
    </w:div>
    <w:div w:id="1473478442">
      <w:bodyDiv w:val="1"/>
      <w:marLeft w:val="0"/>
      <w:marRight w:val="0"/>
      <w:marTop w:val="0"/>
      <w:marBottom w:val="0"/>
      <w:divBdr>
        <w:top w:val="none" w:sz="0" w:space="0" w:color="auto"/>
        <w:left w:val="none" w:sz="0" w:space="0" w:color="auto"/>
        <w:bottom w:val="none" w:sz="0" w:space="0" w:color="auto"/>
        <w:right w:val="none" w:sz="0" w:space="0" w:color="auto"/>
      </w:divBdr>
    </w:div>
    <w:div w:id="1474518252">
      <w:bodyDiv w:val="1"/>
      <w:marLeft w:val="0"/>
      <w:marRight w:val="0"/>
      <w:marTop w:val="0"/>
      <w:marBottom w:val="0"/>
      <w:divBdr>
        <w:top w:val="none" w:sz="0" w:space="0" w:color="auto"/>
        <w:left w:val="none" w:sz="0" w:space="0" w:color="auto"/>
        <w:bottom w:val="none" w:sz="0" w:space="0" w:color="auto"/>
        <w:right w:val="none" w:sz="0" w:space="0" w:color="auto"/>
      </w:divBdr>
    </w:div>
    <w:div w:id="1477063993">
      <w:bodyDiv w:val="1"/>
      <w:marLeft w:val="0"/>
      <w:marRight w:val="0"/>
      <w:marTop w:val="0"/>
      <w:marBottom w:val="0"/>
      <w:divBdr>
        <w:top w:val="none" w:sz="0" w:space="0" w:color="auto"/>
        <w:left w:val="none" w:sz="0" w:space="0" w:color="auto"/>
        <w:bottom w:val="none" w:sz="0" w:space="0" w:color="auto"/>
        <w:right w:val="none" w:sz="0" w:space="0" w:color="auto"/>
      </w:divBdr>
    </w:div>
    <w:div w:id="1477332350">
      <w:bodyDiv w:val="1"/>
      <w:marLeft w:val="0"/>
      <w:marRight w:val="0"/>
      <w:marTop w:val="0"/>
      <w:marBottom w:val="0"/>
      <w:divBdr>
        <w:top w:val="none" w:sz="0" w:space="0" w:color="auto"/>
        <w:left w:val="none" w:sz="0" w:space="0" w:color="auto"/>
        <w:bottom w:val="none" w:sz="0" w:space="0" w:color="auto"/>
        <w:right w:val="none" w:sz="0" w:space="0" w:color="auto"/>
      </w:divBdr>
    </w:div>
    <w:div w:id="1477531278">
      <w:bodyDiv w:val="1"/>
      <w:marLeft w:val="0"/>
      <w:marRight w:val="0"/>
      <w:marTop w:val="0"/>
      <w:marBottom w:val="0"/>
      <w:divBdr>
        <w:top w:val="none" w:sz="0" w:space="0" w:color="auto"/>
        <w:left w:val="none" w:sz="0" w:space="0" w:color="auto"/>
        <w:bottom w:val="none" w:sz="0" w:space="0" w:color="auto"/>
        <w:right w:val="none" w:sz="0" w:space="0" w:color="auto"/>
      </w:divBdr>
    </w:div>
    <w:div w:id="1479030328">
      <w:bodyDiv w:val="1"/>
      <w:marLeft w:val="0"/>
      <w:marRight w:val="0"/>
      <w:marTop w:val="0"/>
      <w:marBottom w:val="0"/>
      <w:divBdr>
        <w:top w:val="none" w:sz="0" w:space="0" w:color="auto"/>
        <w:left w:val="none" w:sz="0" w:space="0" w:color="auto"/>
        <w:bottom w:val="none" w:sz="0" w:space="0" w:color="auto"/>
        <w:right w:val="none" w:sz="0" w:space="0" w:color="auto"/>
      </w:divBdr>
    </w:div>
    <w:div w:id="1479147562">
      <w:bodyDiv w:val="1"/>
      <w:marLeft w:val="0"/>
      <w:marRight w:val="0"/>
      <w:marTop w:val="0"/>
      <w:marBottom w:val="0"/>
      <w:divBdr>
        <w:top w:val="none" w:sz="0" w:space="0" w:color="auto"/>
        <w:left w:val="none" w:sz="0" w:space="0" w:color="auto"/>
        <w:bottom w:val="none" w:sz="0" w:space="0" w:color="auto"/>
        <w:right w:val="none" w:sz="0" w:space="0" w:color="auto"/>
      </w:divBdr>
    </w:div>
    <w:div w:id="1479541925">
      <w:bodyDiv w:val="1"/>
      <w:marLeft w:val="0"/>
      <w:marRight w:val="0"/>
      <w:marTop w:val="0"/>
      <w:marBottom w:val="0"/>
      <w:divBdr>
        <w:top w:val="none" w:sz="0" w:space="0" w:color="auto"/>
        <w:left w:val="none" w:sz="0" w:space="0" w:color="auto"/>
        <w:bottom w:val="none" w:sz="0" w:space="0" w:color="auto"/>
        <w:right w:val="none" w:sz="0" w:space="0" w:color="auto"/>
      </w:divBdr>
    </w:div>
    <w:div w:id="1479567822">
      <w:bodyDiv w:val="1"/>
      <w:marLeft w:val="0"/>
      <w:marRight w:val="0"/>
      <w:marTop w:val="0"/>
      <w:marBottom w:val="0"/>
      <w:divBdr>
        <w:top w:val="none" w:sz="0" w:space="0" w:color="auto"/>
        <w:left w:val="none" w:sz="0" w:space="0" w:color="auto"/>
        <w:bottom w:val="none" w:sz="0" w:space="0" w:color="auto"/>
        <w:right w:val="none" w:sz="0" w:space="0" w:color="auto"/>
      </w:divBdr>
    </w:div>
    <w:div w:id="1482234559">
      <w:bodyDiv w:val="1"/>
      <w:marLeft w:val="0"/>
      <w:marRight w:val="0"/>
      <w:marTop w:val="0"/>
      <w:marBottom w:val="0"/>
      <w:divBdr>
        <w:top w:val="none" w:sz="0" w:space="0" w:color="auto"/>
        <w:left w:val="none" w:sz="0" w:space="0" w:color="auto"/>
        <w:bottom w:val="none" w:sz="0" w:space="0" w:color="auto"/>
        <w:right w:val="none" w:sz="0" w:space="0" w:color="auto"/>
      </w:divBdr>
    </w:div>
    <w:div w:id="1482576857">
      <w:bodyDiv w:val="1"/>
      <w:marLeft w:val="0"/>
      <w:marRight w:val="0"/>
      <w:marTop w:val="0"/>
      <w:marBottom w:val="0"/>
      <w:divBdr>
        <w:top w:val="none" w:sz="0" w:space="0" w:color="auto"/>
        <w:left w:val="none" w:sz="0" w:space="0" w:color="auto"/>
        <w:bottom w:val="none" w:sz="0" w:space="0" w:color="auto"/>
        <w:right w:val="none" w:sz="0" w:space="0" w:color="auto"/>
      </w:divBdr>
    </w:div>
    <w:div w:id="1485778595">
      <w:bodyDiv w:val="1"/>
      <w:marLeft w:val="0"/>
      <w:marRight w:val="0"/>
      <w:marTop w:val="0"/>
      <w:marBottom w:val="0"/>
      <w:divBdr>
        <w:top w:val="none" w:sz="0" w:space="0" w:color="auto"/>
        <w:left w:val="none" w:sz="0" w:space="0" w:color="auto"/>
        <w:bottom w:val="none" w:sz="0" w:space="0" w:color="auto"/>
        <w:right w:val="none" w:sz="0" w:space="0" w:color="auto"/>
      </w:divBdr>
    </w:div>
    <w:div w:id="1487628171">
      <w:bodyDiv w:val="1"/>
      <w:marLeft w:val="0"/>
      <w:marRight w:val="0"/>
      <w:marTop w:val="0"/>
      <w:marBottom w:val="0"/>
      <w:divBdr>
        <w:top w:val="none" w:sz="0" w:space="0" w:color="auto"/>
        <w:left w:val="none" w:sz="0" w:space="0" w:color="auto"/>
        <w:bottom w:val="none" w:sz="0" w:space="0" w:color="auto"/>
        <w:right w:val="none" w:sz="0" w:space="0" w:color="auto"/>
      </w:divBdr>
    </w:div>
    <w:div w:id="1488666740">
      <w:bodyDiv w:val="1"/>
      <w:marLeft w:val="0"/>
      <w:marRight w:val="0"/>
      <w:marTop w:val="0"/>
      <w:marBottom w:val="0"/>
      <w:divBdr>
        <w:top w:val="none" w:sz="0" w:space="0" w:color="auto"/>
        <w:left w:val="none" w:sz="0" w:space="0" w:color="auto"/>
        <w:bottom w:val="none" w:sz="0" w:space="0" w:color="auto"/>
        <w:right w:val="none" w:sz="0" w:space="0" w:color="auto"/>
      </w:divBdr>
    </w:div>
    <w:div w:id="1489518546">
      <w:bodyDiv w:val="1"/>
      <w:marLeft w:val="0"/>
      <w:marRight w:val="0"/>
      <w:marTop w:val="0"/>
      <w:marBottom w:val="0"/>
      <w:divBdr>
        <w:top w:val="none" w:sz="0" w:space="0" w:color="auto"/>
        <w:left w:val="none" w:sz="0" w:space="0" w:color="auto"/>
        <w:bottom w:val="none" w:sz="0" w:space="0" w:color="auto"/>
        <w:right w:val="none" w:sz="0" w:space="0" w:color="auto"/>
      </w:divBdr>
    </w:div>
    <w:div w:id="1489520626">
      <w:bodyDiv w:val="1"/>
      <w:marLeft w:val="0"/>
      <w:marRight w:val="0"/>
      <w:marTop w:val="0"/>
      <w:marBottom w:val="0"/>
      <w:divBdr>
        <w:top w:val="none" w:sz="0" w:space="0" w:color="auto"/>
        <w:left w:val="none" w:sz="0" w:space="0" w:color="auto"/>
        <w:bottom w:val="none" w:sz="0" w:space="0" w:color="auto"/>
        <w:right w:val="none" w:sz="0" w:space="0" w:color="auto"/>
      </w:divBdr>
    </w:div>
    <w:div w:id="1492134706">
      <w:bodyDiv w:val="1"/>
      <w:marLeft w:val="0"/>
      <w:marRight w:val="0"/>
      <w:marTop w:val="0"/>
      <w:marBottom w:val="0"/>
      <w:divBdr>
        <w:top w:val="none" w:sz="0" w:space="0" w:color="auto"/>
        <w:left w:val="none" w:sz="0" w:space="0" w:color="auto"/>
        <w:bottom w:val="none" w:sz="0" w:space="0" w:color="auto"/>
        <w:right w:val="none" w:sz="0" w:space="0" w:color="auto"/>
      </w:divBdr>
    </w:div>
    <w:div w:id="1492520343">
      <w:bodyDiv w:val="1"/>
      <w:marLeft w:val="0"/>
      <w:marRight w:val="0"/>
      <w:marTop w:val="0"/>
      <w:marBottom w:val="0"/>
      <w:divBdr>
        <w:top w:val="none" w:sz="0" w:space="0" w:color="auto"/>
        <w:left w:val="none" w:sz="0" w:space="0" w:color="auto"/>
        <w:bottom w:val="none" w:sz="0" w:space="0" w:color="auto"/>
        <w:right w:val="none" w:sz="0" w:space="0" w:color="auto"/>
      </w:divBdr>
    </w:div>
    <w:div w:id="1494758711">
      <w:bodyDiv w:val="1"/>
      <w:marLeft w:val="0"/>
      <w:marRight w:val="0"/>
      <w:marTop w:val="0"/>
      <w:marBottom w:val="0"/>
      <w:divBdr>
        <w:top w:val="none" w:sz="0" w:space="0" w:color="auto"/>
        <w:left w:val="none" w:sz="0" w:space="0" w:color="auto"/>
        <w:bottom w:val="none" w:sz="0" w:space="0" w:color="auto"/>
        <w:right w:val="none" w:sz="0" w:space="0" w:color="auto"/>
      </w:divBdr>
    </w:div>
    <w:div w:id="1495609704">
      <w:bodyDiv w:val="1"/>
      <w:marLeft w:val="0"/>
      <w:marRight w:val="0"/>
      <w:marTop w:val="0"/>
      <w:marBottom w:val="0"/>
      <w:divBdr>
        <w:top w:val="none" w:sz="0" w:space="0" w:color="auto"/>
        <w:left w:val="none" w:sz="0" w:space="0" w:color="auto"/>
        <w:bottom w:val="none" w:sz="0" w:space="0" w:color="auto"/>
        <w:right w:val="none" w:sz="0" w:space="0" w:color="auto"/>
      </w:divBdr>
    </w:div>
    <w:div w:id="1497576434">
      <w:bodyDiv w:val="1"/>
      <w:marLeft w:val="0"/>
      <w:marRight w:val="0"/>
      <w:marTop w:val="0"/>
      <w:marBottom w:val="0"/>
      <w:divBdr>
        <w:top w:val="none" w:sz="0" w:space="0" w:color="auto"/>
        <w:left w:val="none" w:sz="0" w:space="0" w:color="auto"/>
        <w:bottom w:val="none" w:sz="0" w:space="0" w:color="auto"/>
        <w:right w:val="none" w:sz="0" w:space="0" w:color="auto"/>
      </w:divBdr>
    </w:div>
    <w:div w:id="1500151652">
      <w:bodyDiv w:val="1"/>
      <w:marLeft w:val="0"/>
      <w:marRight w:val="0"/>
      <w:marTop w:val="0"/>
      <w:marBottom w:val="0"/>
      <w:divBdr>
        <w:top w:val="none" w:sz="0" w:space="0" w:color="auto"/>
        <w:left w:val="none" w:sz="0" w:space="0" w:color="auto"/>
        <w:bottom w:val="none" w:sz="0" w:space="0" w:color="auto"/>
        <w:right w:val="none" w:sz="0" w:space="0" w:color="auto"/>
      </w:divBdr>
    </w:div>
    <w:div w:id="1500272748">
      <w:bodyDiv w:val="1"/>
      <w:marLeft w:val="0"/>
      <w:marRight w:val="0"/>
      <w:marTop w:val="0"/>
      <w:marBottom w:val="0"/>
      <w:divBdr>
        <w:top w:val="none" w:sz="0" w:space="0" w:color="auto"/>
        <w:left w:val="none" w:sz="0" w:space="0" w:color="auto"/>
        <w:bottom w:val="none" w:sz="0" w:space="0" w:color="auto"/>
        <w:right w:val="none" w:sz="0" w:space="0" w:color="auto"/>
      </w:divBdr>
    </w:div>
    <w:div w:id="1502545220">
      <w:bodyDiv w:val="1"/>
      <w:marLeft w:val="0"/>
      <w:marRight w:val="0"/>
      <w:marTop w:val="0"/>
      <w:marBottom w:val="0"/>
      <w:divBdr>
        <w:top w:val="none" w:sz="0" w:space="0" w:color="auto"/>
        <w:left w:val="none" w:sz="0" w:space="0" w:color="auto"/>
        <w:bottom w:val="none" w:sz="0" w:space="0" w:color="auto"/>
        <w:right w:val="none" w:sz="0" w:space="0" w:color="auto"/>
      </w:divBdr>
    </w:div>
    <w:div w:id="1504122788">
      <w:bodyDiv w:val="1"/>
      <w:marLeft w:val="0"/>
      <w:marRight w:val="0"/>
      <w:marTop w:val="0"/>
      <w:marBottom w:val="0"/>
      <w:divBdr>
        <w:top w:val="none" w:sz="0" w:space="0" w:color="auto"/>
        <w:left w:val="none" w:sz="0" w:space="0" w:color="auto"/>
        <w:bottom w:val="none" w:sz="0" w:space="0" w:color="auto"/>
        <w:right w:val="none" w:sz="0" w:space="0" w:color="auto"/>
      </w:divBdr>
    </w:div>
    <w:div w:id="1504277943">
      <w:bodyDiv w:val="1"/>
      <w:marLeft w:val="0"/>
      <w:marRight w:val="0"/>
      <w:marTop w:val="0"/>
      <w:marBottom w:val="0"/>
      <w:divBdr>
        <w:top w:val="none" w:sz="0" w:space="0" w:color="auto"/>
        <w:left w:val="none" w:sz="0" w:space="0" w:color="auto"/>
        <w:bottom w:val="none" w:sz="0" w:space="0" w:color="auto"/>
        <w:right w:val="none" w:sz="0" w:space="0" w:color="auto"/>
      </w:divBdr>
    </w:div>
    <w:div w:id="1508710071">
      <w:bodyDiv w:val="1"/>
      <w:marLeft w:val="0"/>
      <w:marRight w:val="0"/>
      <w:marTop w:val="0"/>
      <w:marBottom w:val="0"/>
      <w:divBdr>
        <w:top w:val="none" w:sz="0" w:space="0" w:color="auto"/>
        <w:left w:val="none" w:sz="0" w:space="0" w:color="auto"/>
        <w:bottom w:val="none" w:sz="0" w:space="0" w:color="auto"/>
        <w:right w:val="none" w:sz="0" w:space="0" w:color="auto"/>
      </w:divBdr>
    </w:div>
    <w:div w:id="1509171869">
      <w:bodyDiv w:val="1"/>
      <w:marLeft w:val="0"/>
      <w:marRight w:val="0"/>
      <w:marTop w:val="0"/>
      <w:marBottom w:val="0"/>
      <w:divBdr>
        <w:top w:val="none" w:sz="0" w:space="0" w:color="auto"/>
        <w:left w:val="none" w:sz="0" w:space="0" w:color="auto"/>
        <w:bottom w:val="none" w:sz="0" w:space="0" w:color="auto"/>
        <w:right w:val="none" w:sz="0" w:space="0" w:color="auto"/>
      </w:divBdr>
    </w:div>
    <w:div w:id="1509559346">
      <w:bodyDiv w:val="1"/>
      <w:marLeft w:val="0"/>
      <w:marRight w:val="0"/>
      <w:marTop w:val="0"/>
      <w:marBottom w:val="0"/>
      <w:divBdr>
        <w:top w:val="none" w:sz="0" w:space="0" w:color="auto"/>
        <w:left w:val="none" w:sz="0" w:space="0" w:color="auto"/>
        <w:bottom w:val="none" w:sz="0" w:space="0" w:color="auto"/>
        <w:right w:val="none" w:sz="0" w:space="0" w:color="auto"/>
      </w:divBdr>
    </w:div>
    <w:div w:id="1510824662">
      <w:bodyDiv w:val="1"/>
      <w:marLeft w:val="0"/>
      <w:marRight w:val="0"/>
      <w:marTop w:val="0"/>
      <w:marBottom w:val="0"/>
      <w:divBdr>
        <w:top w:val="none" w:sz="0" w:space="0" w:color="auto"/>
        <w:left w:val="none" w:sz="0" w:space="0" w:color="auto"/>
        <w:bottom w:val="none" w:sz="0" w:space="0" w:color="auto"/>
        <w:right w:val="none" w:sz="0" w:space="0" w:color="auto"/>
      </w:divBdr>
    </w:div>
    <w:div w:id="1512526106">
      <w:bodyDiv w:val="1"/>
      <w:marLeft w:val="0"/>
      <w:marRight w:val="0"/>
      <w:marTop w:val="0"/>
      <w:marBottom w:val="0"/>
      <w:divBdr>
        <w:top w:val="none" w:sz="0" w:space="0" w:color="auto"/>
        <w:left w:val="none" w:sz="0" w:space="0" w:color="auto"/>
        <w:bottom w:val="none" w:sz="0" w:space="0" w:color="auto"/>
        <w:right w:val="none" w:sz="0" w:space="0" w:color="auto"/>
      </w:divBdr>
    </w:div>
    <w:div w:id="1513911473">
      <w:bodyDiv w:val="1"/>
      <w:marLeft w:val="0"/>
      <w:marRight w:val="0"/>
      <w:marTop w:val="0"/>
      <w:marBottom w:val="0"/>
      <w:divBdr>
        <w:top w:val="none" w:sz="0" w:space="0" w:color="auto"/>
        <w:left w:val="none" w:sz="0" w:space="0" w:color="auto"/>
        <w:bottom w:val="none" w:sz="0" w:space="0" w:color="auto"/>
        <w:right w:val="none" w:sz="0" w:space="0" w:color="auto"/>
      </w:divBdr>
    </w:div>
    <w:div w:id="1514297931">
      <w:bodyDiv w:val="1"/>
      <w:marLeft w:val="0"/>
      <w:marRight w:val="0"/>
      <w:marTop w:val="0"/>
      <w:marBottom w:val="0"/>
      <w:divBdr>
        <w:top w:val="none" w:sz="0" w:space="0" w:color="auto"/>
        <w:left w:val="none" w:sz="0" w:space="0" w:color="auto"/>
        <w:bottom w:val="none" w:sz="0" w:space="0" w:color="auto"/>
        <w:right w:val="none" w:sz="0" w:space="0" w:color="auto"/>
      </w:divBdr>
    </w:div>
    <w:div w:id="1514341515">
      <w:bodyDiv w:val="1"/>
      <w:marLeft w:val="0"/>
      <w:marRight w:val="0"/>
      <w:marTop w:val="0"/>
      <w:marBottom w:val="0"/>
      <w:divBdr>
        <w:top w:val="none" w:sz="0" w:space="0" w:color="auto"/>
        <w:left w:val="none" w:sz="0" w:space="0" w:color="auto"/>
        <w:bottom w:val="none" w:sz="0" w:space="0" w:color="auto"/>
        <w:right w:val="none" w:sz="0" w:space="0" w:color="auto"/>
      </w:divBdr>
    </w:div>
    <w:div w:id="1517109200">
      <w:bodyDiv w:val="1"/>
      <w:marLeft w:val="0"/>
      <w:marRight w:val="0"/>
      <w:marTop w:val="0"/>
      <w:marBottom w:val="0"/>
      <w:divBdr>
        <w:top w:val="none" w:sz="0" w:space="0" w:color="auto"/>
        <w:left w:val="none" w:sz="0" w:space="0" w:color="auto"/>
        <w:bottom w:val="none" w:sz="0" w:space="0" w:color="auto"/>
        <w:right w:val="none" w:sz="0" w:space="0" w:color="auto"/>
      </w:divBdr>
    </w:div>
    <w:div w:id="1519393917">
      <w:bodyDiv w:val="1"/>
      <w:marLeft w:val="0"/>
      <w:marRight w:val="0"/>
      <w:marTop w:val="0"/>
      <w:marBottom w:val="0"/>
      <w:divBdr>
        <w:top w:val="none" w:sz="0" w:space="0" w:color="auto"/>
        <w:left w:val="none" w:sz="0" w:space="0" w:color="auto"/>
        <w:bottom w:val="none" w:sz="0" w:space="0" w:color="auto"/>
        <w:right w:val="none" w:sz="0" w:space="0" w:color="auto"/>
      </w:divBdr>
    </w:div>
    <w:div w:id="1519857188">
      <w:bodyDiv w:val="1"/>
      <w:marLeft w:val="0"/>
      <w:marRight w:val="0"/>
      <w:marTop w:val="0"/>
      <w:marBottom w:val="0"/>
      <w:divBdr>
        <w:top w:val="none" w:sz="0" w:space="0" w:color="auto"/>
        <w:left w:val="none" w:sz="0" w:space="0" w:color="auto"/>
        <w:bottom w:val="none" w:sz="0" w:space="0" w:color="auto"/>
        <w:right w:val="none" w:sz="0" w:space="0" w:color="auto"/>
      </w:divBdr>
    </w:div>
    <w:div w:id="1520463182">
      <w:bodyDiv w:val="1"/>
      <w:marLeft w:val="0"/>
      <w:marRight w:val="0"/>
      <w:marTop w:val="0"/>
      <w:marBottom w:val="0"/>
      <w:divBdr>
        <w:top w:val="none" w:sz="0" w:space="0" w:color="auto"/>
        <w:left w:val="none" w:sz="0" w:space="0" w:color="auto"/>
        <w:bottom w:val="none" w:sz="0" w:space="0" w:color="auto"/>
        <w:right w:val="none" w:sz="0" w:space="0" w:color="auto"/>
      </w:divBdr>
    </w:div>
    <w:div w:id="1522472104">
      <w:bodyDiv w:val="1"/>
      <w:marLeft w:val="0"/>
      <w:marRight w:val="0"/>
      <w:marTop w:val="0"/>
      <w:marBottom w:val="0"/>
      <w:divBdr>
        <w:top w:val="none" w:sz="0" w:space="0" w:color="auto"/>
        <w:left w:val="none" w:sz="0" w:space="0" w:color="auto"/>
        <w:bottom w:val="none" w:sz="0" w:space="0" w:color="auto"/>
        <w:right w:val="none" w:sz="0" w:space="0" w:color="auto"/>
      </w:divBdr>
    </w:div>
    <w:div w:id="1523326046">
      <w:bodyDiv w:val="1"/>
      <w:marLeft w:val="0"/>
      <w:marRight w:val="0"/>
      <w:marTop w:val="0"/>
      <w:marBottom w:val="0"/>
      <w:divBdr>
        <w:top w:val="none" w:sz="0" w:space="0" w:color="auto"/>
        <w:left w:val="none" w:sz="0" w:space="0" w:color="auto"/>
        <w:bottom w:val="none" w:sz="0" w:space="0" w:color="auto"/>
        <w:right w:val="none" w:sz="0" w:space="0" w:color="auto"/>
      </w:divBdr>
    </w:div>
    <w:div w:id="1525555572">
      <w:bodyDiv w:val="1"/>
      <w:marLeft w:val="0"/>
      <w:marRight w:val="0"/>
      <w:marTop w:val="0"/>
      <w:marBottom w:val="0"/>
      <w:divBdr>
        <w:top w:val="none" w:sz="0" w:space="0" w:color="auto"/>
        <w:left w:val="none" w:sz="0" w:space="0" w:color="auto"/>
        <w:bottom w:val="none" w:sz="0" w:space="0" w:color="auto"/>
        <w:right w:val="none" w:sz="0" w:space="0" w:color="auto"/>
      </w:divBdr>
    </w:div>
    <w:div w:id="1526286499">
      <w:bodyDiv w:val="1"/>
      <w:marLeft w:val="0"/>
      <w:marRight w:val="0"/>
      <w:marTop w:val="0"/>
      <w:marBottom w:val="0"/>
      <w:divBdr>
        <w:top w:val="none" w:sz="0" w:space="0" w:color="auto"/>
        <w:left w:val="none" w:sz="0" w:space="0" w:color="auto"/>
        <w:bottom w:val="none" w:sz="0" w:space="0" w:color="auto"/>
        <w:right w:val="none" w:sz="0" w:space="0" w:color="auto"/>
      </w:divBdr>
    </w:div>
    <w:div w:id="1526480510">
      <w:bodyDiv w:val="1"/>
      <w:marLeft w:val="0"/>
      <w:marRight w:val="0"/>
      <w:marTop w:val="0"/>
      <w:marBottom w:val="0"/>
      <w:divBdr>
        <w:top w:val="none" w:sz="0" w:space="0" w:color="auto"/>
        <w:left w:val="none" w:sz="0" w:space="0" w:color="auto"/>
        <w:bottom w:val="none" w:sz="0" w:space="0" w:color="auto"/>
        <w:right w:val="none" w:sz="0" w:space="0" w:color="auto"/>
      </w:divBdr>
    </w:div>
    <w:div w:id="1528374070">
      <w:bodyDiv w:val="1"/>
      <w:marLeft w:val="0"/>
      <w:marRight w:val="0"/>
      <w:marTop w:val="0"/>
      <w:marBottom w:val="0"/>
      <w:divBdr>
        <w:top w:val="none" w:sz="0" w:space="0" w:color="auto"/>
        <w:left w:val="none" w:sz="0" w:space="0" w:color="auto"/>
        <w:bottom w:val="none" w:sz="0" w:space="0" w:color="auto"/>
        <w:right w:val="none" w:sz="0" w:space="0" w:color="auto"/>
      </w:divBdr>
    </w:div>
    <w:div w:id="1529829208">
      <w:bodyDiv w:val="1"/>
      <w:marLeft w:val="0"/>
      <w:marRight w:val="0"/>
      <w:marTop w:val="0"/>
      <w:marBottom w:val="0"/>
      <w:divBdr>
        <w:top w:val="none" w:sz="0" w:space="0" w:color="auto"/>
        <w:left w:val="none" w:sz="0" w:space="0" w:color="auto"/>
        <w:bottom w:val="none" w:sz="0" w:space="0" w:color="auto"/>
        <w:right w:val="none" w:sz="0" w:space="0" w:color="auto"/>
      </w:divBdr>
    </w:div>
    <w:div w:id="1533959930">
      <w:bodyDiv w:val="1"/>
      <w:marLeft w:val="0"/>
      <w:marRight w:val="0"/>
      <w:marTop w:val="0"/>
      <w:marBottom w:val="0"/>
      <w:divBdr>
        <w:top w:val="none" w:sz="0" w:space="0" w:color="auto"/>
        <w:left w:val="none" w:sz="0" w:space="0" w:color="auto"/>
        <w:bottom w:val="none" w:sz="0" w:space="0" w:color="auto"/>
        <w:right w:val="none" w:sz="0" w:space="0" w:color="auto"/>
      </w:divBdr>
    </w:div>
    <w:div w:id="1537036109">
      <w:bodyDiv w:val="1"/>
      <w:marLeft w:val="0"/>
      <w:marRight w:val="0"/>
      <w:marTop w:val="0"/>
      <w:marBottom w:val="0"/>
      <w:divBdr>
        <w:top w:val="none" w:sz="0" w:space="0" w:color="auto"/>
        <w:left w:val="none" w:sz="0" w:space="0" w:color="auto"/>
        <w:bottom w:val="none" w:sz="0" w:space="0" w:color="auto"/>
        <w:right w:val="none" w:sz="0" w:space="0" w:color="auto"/>
      </w:divBdr>
    </w:div>
    <w:div w:id="1537422989">
      <w:bodyDiv w:val="1"/>
      <w:marLeft w:val="0"/>
      <w:marRight w:val="0"/>
      <w:marTop w:val="0"/>
      <w:marBottom w:val="0"/>
      <w:divBdr>
        <w:top w:val="none" w:sz="0" w:space="0" w:color="auto"/>
        <w:left w:val="none" w:sz="0" w:space="0" w:color="auto"/>
        <w:bottom w:val="none" w:sz="0" w:space="0" w:color="auto"/>
        <w:right w:val="none" w:sz="0" w:space="0" w:color="auto"/>
      </w:divBdr>
    </w:div>
    <w:div w:id="1542666085">
      <w:bodyDiv w:val="1"/>
      <w:marLeft w:val="0"/>
      <w:marRight w:val="0"/>
      <w:marTop w:val="0"/>
      <w:marBottom w:val="0"/>
      <w:divBdr>
        <w:top w:val="none" w:sz="0" w:space="0" w:color="auto"/>
        <w:left w:val="none" w:sz="0" w:space="0" w:color="auto"/>
        <w:bottom w:val="none" w:sz="0" w:space="0" w:color="auto"/>
        <w:right w:val="none" w:sz="0" w:space="0" w:color="auto"/>
      </w:divBdr>
    </w:div>
    <w:div w:id="1547061223">
      <w:bodyDiv w:val="1"/>
      <w:marLeft w:val="0"/>
      <w:marRight w:val="0"/>
      <w:marTop w:val="0"/>
      <w:marBottom w:val="0"/>
      <w:divBdr>
        <w:top w:val="none" w:sz="0" w:space="0" w:color="auto"/>
        <w:left w:val="none" w:sz="0" w:space="0" w:color="auto"/>
        <w:bottom w:val="none" w:sz="0" w:space="0" w:color="auto"/>
        <w:right w:val="none" w:sz="0" w:space="0" w:color="auto"/>
      </w:divBdr>
    </w:div>
    <w:div w:id="1548028035">
      <w:bodyDiv w:val="1"/>
      <w:marLeft w:val="0"/>
      <w:marRight w:val="0"/>
      <w:marTop w:val="0"/>
      <w:marBottom w:val="0"/>
      <w:divBdr>
        <w:top w:val="none" w:sz="0" w:space="0" w:color="auto"/>
        <w:left w:val="none" w:sz="0" w:space="0" w:color="auto"/>
        <w:bottom w:val="none" w:sz="0" w:space="0" w:color="auto"/>
        <w:right w:val="none" w:sz="0" w:space="0" w:color="auto"/>
      </w:divBdr>
    </w:div>
    <w:div w:id="1548443966">
      <w:bodyDiv w:val="1"/>
      <w:marLeft w:val="0"/>
      <w:marRight w:val="0"/>
      <w:marTop w:val="0"/>
      <w:marBottom w:val="0"/>
      <w:divBdr>
        <w:top w:val="none" w:sz="0" w:space="0" w:color="auto"/>
        <w:left w:val="none" w:sz="0" w:space="0" w:color="auto"/>
        <w:bottom w:val="none" w:sz="0" w:space="0" w:color="auto"/>
        <w:right w:val="none" w:sz="0" w:space="0" w:color="auto"/>
      </w:divBdr>
    </w:div>
    <w:div w:id="1550800799">
      <w:bodyDiv w:val="1"/>
      <w:marLeft w:val="0"/>
      <w:marRight w:val="0"/>
      <w:marTop w:val="0"/>
      <w:marBottom w:val="0"/>
      <w:divBdr>
        <w:top w:val="none" w:sz="0" w:space="0" w:color="auto"/>
        <w:left w:val="none" w:sz="0" w:space="0" w:color="auto"/>
        <w:bottom w:val="none" w:sz="0" w:space="0" w:color="auto"/>
        <w:right w:val="none" w:sz="0" w:space="0" w:color="auto"/>
      </w:divBdr>
    </w:div>
    <w:div w:id="1551460535">
      <w:bodyDiv w:val="1"/>
      <w:marLeft w:val="0"/>
      <w:marRight w:val="0"/>
      <w:marTop w:val="0"/>
      <w:marBottom w:val="0"/>
      <w:divBdr>
        <w:top w:val="none" w:sz="0" w:space="0" w:color="auto"/>
        <w:left w:val="none" w:sz="0" w:space="0" w:color="auto"/>
        <w:bottom w:val="none" w:sz="0" w:space="0" w:color="auto"/>
        <w:right w:val="none" w:sz="0" w:space="0" w:color="auto"/>
      </w:divBdr>
    </w:div>
    <w:div w:id="1551573802">
      <w:bodyDiv w:val="1"/>
      <w:marLeft w:val="0"/>
      <w:marRight w:val="0"/>
      <w:marTop w:val="0"/>
      <w:marBottom w:val="0"/>
      <w:divBdr>
        <w:top w:val="none" w:sz="0" w:space="0" w:color="auto"/>
        <w:left w:val="none" w:sz="0" w:space="0" w:color="auto"/>
        <w:bottom w:val="none" w:sz="0" w:space="0" w:color="auto"/>
        <w:right w:val="none" w:sz="0" w:space="0" w:color="auto"/>
      </w:divBdr>
    </w:div>
    <w:div w:id="1555462386">
      <w:bodyDiv w:val="1"/>
      <w:marLeft w:val="0"/>
      <w:marRight w:val="0"/>
      <w:marTop w:val="0"/>
      <w:marBottom w:val="0"/>
      <w:divBdr>
        <w:top w:val="none" w:sz="0" w:space="0" w:color="auto"/>
        <w:left w:val="none" w:sz="0" w:space="0" w:color="auto"/>
        <w:bottom w:val="none" w:sz="0" w:space="0" w:color="auto"/>
        <w:right w:val="none" w:sz="0" w:space="0" w:color="auto"/>
      </w:divBdr>
    </w:div>
    <w:div w:id="1557667721">
      <w:bodyDiv w:val="1"/>
      <w:marLeft w:val="0"/>
      <w:marRight w:val="0"/>
      <w:marTop w:val="0"/>
      <w:marBottom w:val="0"/>
      <w:divBdr>
        <w:top w:val="none" w:sz="0" w:space="0" w:color="auto"/>
        <w:left w:val="none" w:sz="0" w:space="0" w:color="auto"/>
        <w:bottom w:val="none" w:sz="0" w:space="0" w:color="auto"/>
        <w:right w:val="none" w:sz="0" w:space="0" w:color="auto"/>
      </w:divBdr>
    </w:div>
    <w:div w:id="1557862065">
      <w:bodyDiv w:val="1"/>
      <w:marLeft w:val="0"/>
      <w:marRight w:val="0"/>
      <w:marTop w:val="0"/>
      <w:marBottom w:val="0"/>
      <w:divBdr>
        <w:top w:val="none" w:sz="0" w:space="0" w:color="auto"/>
        <w:left w:val="none" w:sz="0" w:space="0" w:color="auto"/>
        <w:bottom w:val="none" w:sz="0" w:space="0" w:color="auto"/>
        <w:right w:val="none" w:sz="0" w:space="0" w:color="auto"/>
      </w:divBdr>
    </w:div>
    <w:div w:id="1558936817">
      <w:bodyDiv w:val="1"/>
      <w:marLeft w:val="0"/>
      <w:marRight w:val="0"/>
      <w:marTop w:val="0"/>
      <w:marBottom w:val="0"/>
      <w:divBdr>
        <w:top w:val="none" w:sz="0" w:space="0" w:color="auto"/>
        <w:left w:val="none" w:sz="0" w:space="0" w:color="auto"/>
        <w:bottom w:val="none" w:sz="0" w:space="0" w:color="auto"/>
        <w:right w:val="none" w:sz="0" w:space="0" w:color="auto"/>
      </w:divBdr>
    </w:div>
    <w:div w:id="1559319597">
      <w:bodyDiv w:val="1"/>
      <w:marLeft w:val="0"/>
      <w:marRight w:val="0"/>
      <w:marTop w:val="0"/>
      <w:marBottom w:val="0"/>
      <w:divBdr>
        <w:top w:val="none" w:sz="0" w:space="0" w:color="auto"/>
        <w:left w:val="none" w:sz="0" w:space="0" w:color="auto"/>
        <w:bottom w:val="none" w:sz="0" w:space="0" w:color="auto"/>
        <w:right w:val="none" w:sz="0" w:space="0" w:color="auto"/>
      </w:divBdr>
    </w:div>
    <w:div w:id="1561013505">
      <w:bodyDiv w:val="1"/>
      <w:marLeft w:val="0"/>
      <w:marRight w:val="0"/>
      <w:marTop w:val="0"/>
      <w:marBottom w:val="0"/>
      <w:divBdr>
        <w:top w:val="none" w:sz="0" w:space="0" w:color="auto"/>
        <w:left w:val="none" w:sz="0" w:space="0" w:color="auto"/>
        <w:bottom w:val="none" w:sz="0" w:space="0" w:color="auto"/>
        <w:right w:val="none" w:sz="0" w:space="0" w:color="auto"/>
      </w:divBdr>
    </w:div>
    <w:div w:id="1561096758">
      <w:bodyDiv w:val="1"/>
      <w:marLeft w:val="0"/>
      <w:marRight w:val="0"/>
      <w:marTop w:val="0"/>
      <w:marBottom w:val="0"/>
      <w:divBdr>
        <w:top w:val="none" w:sz="0" w:space="0" w:color="auto"/>
        <w:left w:val="none" w:sz="0" w:space="0" w:color="auto"/>
        <w:bottom w:val="none" w:sz="0" w:space="0" w:color="auto"/>
        <w:right w:val="none" w:sz="0" w:space="0" w:color="auto"/>
      </w:divBdr>
    </w:div>
    <w:div w:id="1562595107">
      <w:bodyDiv w:val="1"/>
      <w:marLeft w:val="0"/>
      <w:marRight w:val="0"/>
      <w:marTop w:val="0"/>
      <w:marBottom w:val="0"/>
      <w:divBdr>
        <w:top w:val="none" w:sz="0" w:space="0" w:color="auto"/>
        <w:left w:val="none" w:sz="0" w:space="0" w:color="auto"/>
        <w:bottom w:val="none" w:sz="0" w:space="0" w:color="auto"/>
        <w:right w:val="none" w:sz="0" w:space="0" w:color="auto"/>
      </w:divBdr>
    </w:div>
    <w:div w:id="1569221225">
      <w:bodyDiv w:val="1"/>
      <w:marLeft w:val="0"/>
      <w:marRight w:val="0"/>
      <w:marTop w:val="0"/>
      <w:marBottom w:val="0"/>
      <w:divBdr>
        <w:top w:val="none" w:sz="0" w:space="0" w:color="auto"/>
        <w:left w:val="none" w:sz="0" w:space="0" w:color="auto"/>
        <w:bottom w:val="none" w:sz="0" w:space="0" w:color="auto"/>
        <w:right w:val="none" w:sz="0" w:space="0" w:color="auto"/>
      </w:divBdr>
    </w:div>
    <w:div w:id="1569337610">
      <w:bodyDiv w:val="1"/>
      <w:marLeft w:val="0"/>
      <w:marRight w:val="0"/>
      <w:marTop w:val="0"/>
      <w:marBottom w:val="0"/>
      <w:divBdr>
        <w:top w:val="none" w:sz="0" w:space="0" w:color="auto"/>
        <w:left w:val="none" w:sz="0" w:space="0" w:color="auto"/>
        <w:bottom w:val="none" w:sz="0" w:space="0" w:color="auto"/>
        <w:right w:val="none" w:sz="0" w:space="0" w:color="auto"/>
      </w:divBdr>
    </w:div>
    <w:div w:id="1570117820">
      <w:bodyDiv w:val="1"/>
      <w:marLeft w:val="0"/>
      <w:marRight w:val="0"/>
      <w:marTop w:val="0"/>
      <w:marBottom w:val="0"/>
      <w:divBdr>
        <w:top w:val="none" w:sz="0" w:space="0" w:color="auto"/>
        <w:left w:val="none" w:sz="0" w:space="0" w:color="auto"/>
        <w:bottom w:val="none" w:sz="0" w:space="0" w:color="auto"/>
        <w:right w:val="none" w:sz="0" w:space="0" w:color="auto"/>
      </w:divBdr>
    </w:div>
    <w:div w:id="1570462791">
      <w:bodyDiv w:val="1"/>
      <w:marLeft w:val="0"/>
      <w:marRight w:val="0"/>
      <w:marTop w:val="0"/>
      <w:marBottom w:val="0"/>
      <w:divBdr>
        <w:top w:val="none" w:sz="0" w:space="0" w:color="auto"/>
        <w:left w:val="none" w:sz="0" w:space="0" w:color="auto"/>
        <w:bottom w:val="none" w:sz="0" w:space="0" w:color="auto"/>
        <w:right w:val="none" w:sz="0" w:space="0" w:color="auto"/>
      </w:divBdr>
    </w:div>
    <w:div w:id="1573933343">
      <w:bodyDiv w:val="1"/>
      <w:marLeft w:val="0"/>
      <w:marRight w:val="0"/>
      <w:marTop w:val="0"/>
      <w:marBottom w:val="0"/>
      <w:divBdr>
        <w:top w:val="none" w:sz="0" w:space="0" w:color="auto"/>
        <w:left w:val="none" w:sz="0" w:space="0" w:color="auto"/>
        <w:bottom w:val="none" w:sz="0" w:space="0" w:color="auto"/>
        <w:right w:val="none" w:sz="0" w:space="0" w:color="auto"/>
      </w:divBdr>
    </w:div>
    <w:div w:id="1576207190">
      <w:bodyDiv w:val="1"/>
      <w:marLeft w:val="0"/>
      <w:marRight w:val="0"/>
      <w:marTop w:val="0"/>
      <w:marBottom w:val="0"/>
      <w:divBdr>
        <w:top w:val="none" w:sz="0" w:space="0" w:color="auto"/>
        <w:left w:val="none" w:sz="0" w:space="0" w:color="auto"/>
        <w:bottom w:val="none" w:sz="0" w:space="0" w:color="auto"/>
        <w:right w:val="none" w:sz="0" w:space="0" w:color="auto"/>
      </w:divBdr>
    </w:div>
    <w:div w:id="1576671894">
      <w:bodyDiv w:val="1"/>
      <w:marLeft w:val="0"/>
      <w:marRight w:val="0"/>
      <w:marTop w:val="0"/>
      <w:marBottom w:val="0"/>
      <w:divBdr>
        <w:top w:val="none" w:sz="0" w:space="0" w:color="auto"/>
        <w:left w:val="none" w:sz="0" w:space="0" w:color="auto"/>
        <w:bottom w:val="none" w:sz="0" w:space="0" w:color="auto"/>
        <w:right w:val="none" w:sz="0" w:space="0" w:color="auto"/>
      </w:divBdr>
    </w:div>
    <w:div w:id="1578318876">
      <w:bodyDiv w:val="1"/>
      <w:marLeft w:val="0"/>
      <w:marRight w:val="0"/>
      <w:marTop w:val="0"/>
      <w:marBottom w:val="0"/>
      <w:divBdr>
        <w:top w:val="none" w:sz="0" w:space="0" w:color="auto"/>
        <w:left w:val="none" w:sz="0" w:space="0" w:color="auto"/>
        <w:bottom w:val="none" w:sz="0" w:space="0" w:color="auto"/>
        <w:right w:val="none" w:sz="0" w:space="0" w:color="auto"/>
      </w:divBdr>
    </w:div>
    <w:div w:id="1587835397">
      <w:bodyDiv w:val="1"/>
      <w:marLeft w:val="0"/>
      <w:marRight w:val="0"/>
      <w:marTop w:val="0"/>
      <w:marBottom w:val="0"/>
      <w:divBdr>
        <w:top w:val="none" w:sz="0" w:space="0" w:color="auto"/>
        <w:left w:val="none" w:sz="0" w:space="0" w:color="auto"/>
        <w:bottom w:val="none" w:sz="0" w:space="0" w:color="auto"/>
        <w:right w:val="none" w:sz="0" w:space="0" w:color="auto"/>
      </w:divBdr>
    </w:div>
    <w:div w:id="1589463584">
      <w:bodyDiv w:val="1"/>
      <w:marLeft w:val="0"/>
      <w:marRight w:val="0"/>
      <w:marTop w:val="0"/>
      <w:marBottom w:val="0"/>
      <w:divBdr>
        <w:top w:val="none" w:sz="0" w:space="0" w:color="auto"/>
        <w:left w:val="none" w:sz="0" w:space="0" w:color="auto"/>
        <w:bottom w:val="none" w:sz="0" w:space="0" w:color="auto"/>
        <w:right w:val="none" w:sz="0" w:space="0" w:color="auto"/>
      </w:divBdr>
    </w:div>
    <w:div w:id="1589926521">
      <w:bodyDiv w:val="1"/>
      <w:marLeft w:val="0"/>
      <w:marRight w:val="0"/>
      <w:marTop w:val="0"/>
      <w:marBottom w:val="0"/>
      <w:divBdr>
        <w:top w:val="none" w:sz="0" w:space="0" w:color="auto"/>
        <w:left w:val="none" w:sz="0" w:space="0" w:color="auto"/>
        <w:bottom w:val="none" w:sz="0" w:space="0" w:color="auto"/>
        <w:right w:val="none" w:sz="0" w:space="0" w:color="auto"/>
      </w:divBdr>
    </w:div>
    <w:div w:id="1593737182">
      <w:bodyDiv w:val="1"/>
      <w:marLeft w:val="0"/>
      <w:marRight w:val="0"/>
      <w:marTop w:val="0"/>
      <w:marBottom w:val="0"/>
      <w:divBdr>
        <w:top w:val="none" w:sz="0" w:space="0" w:color="auto"/>
        <w:left w:val="none" w:sz="0" w:space="0" w:color="auto"/>
        <w:bottom w:val="none" w:sz="0" w:space="0" w:color="auto"/>
        <w:right w:val="none" w:sz="0" w:space="0" w:color="auto"/>
      </w:divBdr>
    </w:div>
    <w:div w:id="1596667948">
      <w:bodyDiv w:val="1"/>
      <w:marLeft w:val="0"/>
      <w:marRight w:val="0"/>
      <w:marTop w:val="0"/>
      <w:marBottom w:val="0"/>
      <w:divBdr>
        <w:top w:val="none" w:sz="0" w:space="0" w:color="auto"/>
        <w:left w:val="none" w:sz="0" w:space="0" w:color="auto"/>
        <w:bottom w:val="none" w:sz="0" w:space="0" w:color="auto"/>
        <w:right w:val="none" w:sz="0" w:space="0" w:color="auto"/>
      </w:divBdr>
    </w:div>
    <w:div w:id="1601570790">
      <w:bodyDiv w:val="1"/>
      <w:marLeft w:val="0"/>
      <w:marRight w:val="0"/>
      <w:marTop w:val="0"/>
      <w:marBottom w:val="0"/>
      <w:divBdr>
        <w:top w:val="none" w:sz="0" w:space="0" w:color="auto"/>
        <w:left w:val="none" w:sz="0" w:space="0" w:color="auto"/>
        <w:bottom w:val="none" w:sz="0" w:space="0" w:color="auto"/>
        <w:right w:val="none" w:sz="0" w:space="0" w:color="auto"/>
      </w:divBdr>
    </w:div>
    <w:div w:id="1603759227">
      <w:bodyDiv w:val="1"/>
      <w:marLeft w:val="0"/>
      <w:marRight w:val="0"/>
      <w:marTop w:val="0"/>
      <w:marBottom w:val="0"/>
      <w:divBdr>
        <w:top w:val="none" w:sz="0" w:space="0" w:color="auto"/>
        <w:left w:val="none" w:sz="0" w:space="0" w:color="auto"/>
        <w:bottom w:val="none" w:sz="0" w:space="0" w:color="auto"/>
        <w:right w:val="none" w:sz="0" w:space="0" w:color="auto"/>
      </w:divBdr>
    </w:div>
    <w:div w:id="1605379421">
      <w:bodyDiv w:val="1"/>
      <w:marLeft w:val="0"/>
      <w:marRight w:val="0"/>
      <w:marTop w:val="0"/>
      <w:marBottom w:val="0"/>
      <w:divBdr>
        <w:top w:val="none" w:sz="0" w:space="0" w:color="auto"/>
        <w:left w:val="none" w:sz="0" w:space="0" w:color="auto"/>
        <w:bottom w:val="none" w:sz="0" w:space="0" w:color="auto"/>
        <w:right w:val="none" w:sz="0" w:space="0" w:color="auto"/>
      </w:divBdr>
    </w:div>
    <w:div w:id="1607225799">
      <w:bodyDiv w:val="1"/>
      <w:marLeft w:val="0"/>
      <w:marRight w:val="0"/>
      <w:marTop w:val="0"/>
      <w:marBottom w:val="0"/>
      <w:divBdr>
        <w:top w:val="none" w:sz="0" w:space="0" w:color="auto"/>
        <w:left w:val="none" w:sz="0" w:space="0" w:color="auto"/>
        <w:bottom w:val="none" w:sz="0" w:space="0" w:color="auto"/>
        <w:right w:val="none" w:sz="0" w:space="0" w:color="auto"/>
      </w:divBdr>
    </w:div>
    <w:div w:id="1608150879">
      <w:bodyDiv w:val="1"/>
      <w:marLeft w:val="0"/>
      <w:marRight w:val="0"/>
      <w:marTop w:val="0"/>
      <w:marBottom w:val="0"/>
      <w:divBdr>
        <w:top w:val="none" w:sz="0" w:space="0" w:color="auto"/>
        <w:left w:val="none" w:sz="0" w:space="0" w:color="auto"/>
        <w:bottom w:val="none" w:sz="0" w:space="0" w:color="auto"/>
        <w:right w:val="none" w:sz="0" w:space="0" w:color="auto"/>
      </w:divBdr>
    </w:div>
    <w:div w:id="1608807775">
      <w:bodyDiv w:val="1"/>
      <w:marLeft w:val="0"/>
      <w:marRight w:val="0"/>
      <w:marTop w:val="0"/>
      <w:marBottom w:val="0"/>
      <w:divBdr>
        <w:top w:val="none" w:sz="0" w:space="0" w:color="auto"/>
        <w:left w:val="none" w:sz="0" w:space="0" w:color="auto"/>
        <w:bottom w:val="none" w:sz="0" w:space="0" w:color="auto"/>
        <w:right w:val="none" w:sz="0" w:space="0" w:color="auto"/>
      </w:divBdr>
    </w:div>
    <w:div w:id="1610234598">
      <w:bodyDiv w:val="1"/>
      <w:marLeft w:val="0"/>
      <w:marRight w:val="0"/>
      <w:marTop w:val="0"/>
      <w:marBottom w:val="0"/>
      <w:divBdr>
        <w:top w:val="none" w:sz="0" w:space="0" w:color="auto"/>
        <w:left w:val="none" w:sz="0" w:space="0" w:color="auto"/>
        <w:bottom w:val="none" w:sz="0" w:space="0" w:color="auto"/>
        <w:right w:val="none" w:sz="0" w:space="0" w:color="auto"/>
      </w:divBdr>
    </w:div>
    <w:div w:id="1610620513">
      <w:bodyDiv w:val="1"/>
      <w:marLeft w:val="0"/>
      <w:marRight w:val="0"/>
      <w:marTop w:val="0"/>
      <w:marBottom w:val="0"/>
      <w:divBdr>
        <w:top w:val="none" w:sz="0" w:space="0" w:color="auto"/>
        <w:left w:val="none" w:sz="0" w:space="0" w:color="auto"/>
        <w:bottom w:val="none" w:sz="0" w:space="0" w:color="auto"/>
        <w:right w:val="none" w:sz="0" w:space="0" w:color="auto"/>
      </w:divBdr>
    </w:div>
    <w:div w:id="1616522871">
      <w:bodyDiv w:val="1"/>
      <w:marLeft w:val="0"/>
      <w:marRight w:val="0"/>
      <w:marTop w:val="0"/>
      <w:marBottom w:val="0"/>
      <w:divBdr>
        <w:top w:val="none" w:sz="0" w:space="0" w:color="auto"/>
        <w:left w:val="none" w:sz="0" w:space="0" w:color="auto"/>
        <w:bottom w:val="none" w:sz="0" w:space="0" w:color="auto"/>
        <w:right w:val="none" w:sz="0" w:space="0" w:color="auto"/>
      </w:divBdr>
    </w:div>
    <w:div w:id="1617760500">
      <w:bodyDiv w:val="1"/>
      <w:marLeft w:val="0"/>
      <w:marRight w:val="0"/>
      <w:marTop w:val="0"/>
      <w:marBottom w:val="0"/>
      <w:divBdr>
        <w:top w:val="none" w:sz="0" w:space="0" w:color="auto"/>
        <w:left w:val="none" w:sz="0" w:space="0" w:color="auto"/>
        <w:bottom w:val="none" w:sz="0" w:space="0" w:color="auto"/>
        <w:right w:val="none" w:sz="0" w:space="0" w:color="auto"/>
      </w:divBdr>
    </w:div>
    <w:div w:id="1620406690">
      <w:bodyDiv w:val="1"/>
      <w:marLeft w:val="0"/>
      <w:marRight w:val="0"/>
      <w:marTop w:val="0"/>
      <w:marBottom w:val="0"/>
      <w:divBdr>
        <w:top w:val="none" w:sz="0" w:space="0" w:color="auto"/>
        <w:left w:val="none" w:sz="0" w:space="0" w:color="auto"/>
        <w:bottom w:val="none" w:sz="0" w:space="0" w:color="auto"/>
        <w:right w:val="none" w:sz="0" w:space="0" w:color="auto"/>
      </w:divBdr>
    </w:div>
    <w:div w:id="1621765104">
      <w:bodyDiv w:val="1"/>
      <w:marLeft w:val="0"/>
      <w:marRight w:val="0"/>
      <w:marTop w:val="0"/>
      <w:marBottom w:val="0"/>
      <w:divBdr>
        <w:top w:val="none" w:sz="0" w:space="0" w:color="auto"/>
        <w:left w:val="none" w:sz="0" w:space="0" w:color="auto"/>
        <w:bottom w:val="none" w:sz="0" w:space="0" w:color="auto"/>
        <w:right w:val="none" w:sz="0" w:space="0" w:color="auto"/>
      </w:divBdr>
    </w:div>
    <w:div w:id="1623419473">
      <w:bodyDiv w:val="1"/>
      <w:marLeft w:val="0"/>
      <w:marRight w:val="0"/>
      <w:marTop w:val="0"/>
      <w:marBottom w:val="0"/>
      <w:divBdr>
        <w:top w:val="none" w:sz="0" w:space="0" w:color="auto"/>
        <w:left w:val="none" w:sz="0" w:space="0" w:color="auto"/>
        <w:bottom w:val="none" w:sz="0" w:space="0" w:color="auto"/>
        <w:right w:val="none" w:sz="0" w:space="0" w:color="auto"/>
      </w:divBdr>
    </w:div>
    <w:div w:id="1624461995">
      <w:bodyDiv w:val="1"/>
      <w:marLeft w:val="0"/>
      <w:marRight w:val="0"/>
      <w:marTop w:val="0"/>
      <w:marBottom w:val="0"/>
      <w:divBdr>
        <w:top w:val="none" w:sz="0" w:space="0" w:color="auto"/>
        <w:left w:val="none" w:sz="0" w:space="0" w:color="auto"/>
        <w:bottom w:val="none" w:sz="0" w:space="0" w:color="auto"/>
        <w:right w:val="none" w:sz="0" w:space="0" w:color="auto"/>
      </w:divBdr>
    </w:div>
    <w:div w:id="1627352568">
      <w:bodyDiv w:val="1"/>
      <w:marLeft w:val="0"/>
      <w:marRight w:val="0"/>
      <w:marTop w:val="0"/>
      <w:marBottom w:val="0"/>
      <w:divBdr>
        <w:top w:val="none" w:sz="0" w:space="0" w:color="auto"/>
        <w:left w:val="none" w:sz="0" w:space="0" w:color="auto"/>
        <w:bottom w:val="none" w:sz="0" w:space="0" w:color="auto"/>
        <w:right w:val="none" w:sz="0" w:space="0" w:color="auto"/>
      </w:divBdr>
    </w:div>
    <w:div w:id="1629044985">
      <w:bodyDiv w:val="1"/>
      <w:marLeft w:val="0"/>
      <w:marRight w:val="0"/>
      <w:marTop w:val="0"/>
      <w:marBottom w:val="0"/>
      <w:divBdr>
        <w:top w:val="none" w:sz="0" w:space="0" w:color="auto"/>
        <w:left w:val="none" w:sz="0" w:space="0" w:color="auto"/>
        <w:bottom w:val="none" w:sz="0" w:space="0" w:color="auto"/>
        <w:right w:val="none" w:sz="0" w:space="0" w:color="auto"/>
      </w:divBdr>
    </w:div>
    <w:div w:id="1630549330">
      <w:bodyDiv w:val="1"/>
      <w:marLeft w:val="0"/>
      <w:marRight w:val="0"/>
      <w:marTop w:val="0"/>
      <w:marBottom w:val="0"/>
      <w:divBdr>
        <w:top w:val="none" w:sz="0" w:space="0" w:color="auto"/>
        <w:left w:val="none" w:sz="0" w:space="0" w:color="auto"/>
        <w:bottom w:val="none" w:sz="0" w:space="0" w:color="auto"/>
        <w:right w:val="none" w:sz="0" w:space="0" w:color="auto"/>
      </w:divBdr>
    </w:div>
    <w:div w:id="1631401862">
      <w:bodyDiv w:val="1"/>
      <w:marLeft w:val="0"/>
      <w:marRight w:val="0"/>
      <w:marTop w:val="0"/>
      <w:marBottom w:val="0"/>
      <w:divBdr>
        <w:top w:val="none" w:sz="0" w:space="0" w:color="auto"/>
        <w:left w:val="none" w:sz="0" w:space="0" w:color="auto"/>
        <w:bottom w:val="none" w:sz="0" w:space="0" w:color="auto"/>
        <w:right w:val="none" w:sz="0" w:space="0" w:color="auto"/>
      </w:divBdr>
    </w:div>
    <w:div w:id="1632442632">
      <w:bodyDiv w:val="1"/>
      <w:marLeft w:val="0"/>
      <w:marRight w:val="0"/>
      <w:marTop w:val="0"/>
      <w:marBottom w:val="0"/>
      <w:divBdr>
        <w:top w:val="none" w:sz="0" w:space="0" w:color="auto"/>
        <w:left w:val="none" w:sz="0" w:space="0" w:color="auto"/>
        <w:bottom w:val="none" w:sz="0" w:space="0" w:color="auto"/>
        <w:right w:val="none" w:sz="0" w:space="0" w:color="auto"/>
      </w:divBdr>
    </w:div>
    <w:div w:id="1634556253">
      <w:bodyDiv w:val="1"/>
      <w:marLeft w:val="0"/>
      <w:marRight w:val="0"/>
      <w:marTop w:val="0"/>
      <w:marBottom w:val="0"/>
      <w:divBdr>
        <w:top w:val="none" w:sz="0" w:space="0" w:color="auto"/>
        <w:left w:val="none" w:sz="0" w:space="0" w:color="auto"/>
        <w:bottom w:val="none" w:sz="0" w:space="0" w:color="auto"/>
        <w:right w:val="none" w:sz="0" w:space="0" w:color="auto"/>
      </w:divBdr>
    </w:div>
    <w:div w:id="1634942146">
      <w:bodyDiv w:val="1"/>
      <w:marLeft w:val="0"/>
      <w:marRight w:val="0"/>
      <w:marTop w:val="0"/>
      <w:marBottom w:val="0"/>
      <w:divBdr>
        <w:top w:val="none" w:sz="0" w:space="0" w:color="auto"/>
        <w:left w:val="none" w:sz="0" w:space="0" w:color="auto"/>
        <w:bottom w:val="none" w:sz="0" w:space="0" w:color="auto"/>
        <w:right w:val="none" w:sz="0" w:space="0" w:color="auto"/>
      </w:divBdr>
    </w:div>
    <w:div w:id="1636254218">
      <w:bodyDiv w:val="1"/>
      <w:marLeft w:val="0"/>
      <w:marRight w:val="0"/>
      <w:marTop w:val="0"/>
      <w:marBottom w:val="0"/>
      <w:divBdr>
        <w:top w:val="none" w:sz="0" w:space="0" w:color="auto"/>
        <w:left w:val="none" w:sz="0" w:space="0" w:color="auto"/>
        <w:bottom w:val="none" w:sz="0" w:space="0" w:color="auto"/>
        <w:right w:val="none" w:sz="0" w:space="0" w:color="auto"/>
      </w:divBdr>
    </w:div>
    <w:div w:id="1636835017">
      <w:bodyDiv w:val="1"/>
      <w:marLeft w:val="0"/>
      <w:marRight w:val="0"/>
      <w:marTop w:val="0"/>
      <w:marBottom w:val="0"/>
      <w:divBdr>
        <w:top w:val="none" w:sz="0" w:space="0" w:color="auto"/>
        <w:left w:val="none" w:sz="0" w:space="0" w:color="auto"/>
        <w:bottom w:val="none" w:sz="0" w:space="0" w:color="auto"/>
        <w:right w:val="none" w:sz="0" w:space="0" w:color="auto"/>
      </w:divBdr>
    </w:div>
    <w:div w:id="1637493132">
      <w:bodyDiv w:val="1"/>
      <w:marLeft w:val="0"/>
      <w:marRight w:val="0"/>
      <w:marTop w:val="0"/>
      <w:marBottom w:val="0"/>
      <w:divBdr>
        <w:top w:val="none" w:sz="0" w:space="0" w:color="auto"/>
        <w:left w:val="none" w:sz="0" w:space="0" w:color="auto"/>
        <w:bottom w:val="none" w:sz="0" w:space="0" w:color="auto"/>
        <w:right w:val="none" w:sz="0" w:space="0" w:color="auto"/>
      </w:divBdr>
    </w:div>
    <w:div w:id="1639843372">
      <w:bodyDiv w:val="1"/>
      <w:marLeft w:val="0"/>
      <w:marRight w:val="0"/>
      <w:marTop w:val="0"/>
      <w:marBottom w:val="0"/>
      <w:divBdr>
        <w:top w:val="none" w:sz="0" w:space="0" w:color="auto"/>
        <w:left w:val="none" w:sz="0" w:space="0" w:color="auto"/>
        <w:bottom w:val="none" w:sz="0" w:space="0" w:color="auto"/>
        <w:right w:val="none" w:sz="0" w:space="0" w:color="auto"/>
      </w:divBdr>
    </w:div>
    <w:div w:id="1639994595">
      <w:bodyDiv w:val="1"/>
      <w:marLeft w:val="0"/>
      <w:marRight w:val="0"/>
      <w:marTop w:val="0"/>
      <w:marBottom w:val="0"/>
      <w:divBdr>
        <w:top w:val="none" w:sz="0" w:space="0" w:color="auto"/>
        <w:left w:val="none" w:sz="0" w:space="0" w:color="auto"/>
        <w:bottom w:val="none" w:sz="0" w:space="0" w:color="auto"/>
        <w:right w:val="none" w:sz="0" w:space="0" w:color="auto"/>
      </w:divBdr>
    </w:div>
    <w:div w:id="1646274731">
      <w:bodyDiv w:val="1"/>
      <w:marLeft w:val="0"/>
      <w:marRight w:val="0"/>
      <w:marTop w:val="0"/>
      <w:marBottom w:val="0"/>
      <w:divBdr>
        <w:top w:val="none" w:sz="0" w:space="0" w:color="auto"/>
        <w:left w:val="none" w:sz="0" w:space="0" w:color="auto"/>
        <w:bottom w:val="none" w:sz="0" w:space="0" w:color="auto"/>
        <w:right w:val="none" w:sz="0" w:space="0" w:color="auto"/>
      </w:divBdr>
    </w:div>
    <w:div w:id="1646740267">
      <w:bodyDiv w:val="1"/>
      <w:marLeft w:val="0"/>
      <w:marRight w:val="0"/>
      <w:marTop w:val="0"/>
      <w:marBottom w:val="0"/>
      <w:divBdr>
        <w:top w:val="none" w:sz="0" w:space="0" w:color="auto"/>
        <w:left w:val="none" w:sz="0" w:space="0" w:color="auto"/>
        <w:bottom w:val="none" w:sz="0" w:space="0" w:color="auto"/>
        <w:right w:val="none" w:sz="0" w:space="0" w:color="auto"/>
      </w:divBdr>
    </w:div>
    <w:div w:id="1647394249">
      <w:bodyDiv w:val="1"/>
      <w:marLeft w:val="0"/>
      <w:marRight w:val="0"/>
      <w:marTop w:val="0"/>
      <w:marBottom w:val="0"/>
      <w:divBdr>
        <w:top w:val="none" w:sz="0" w:space="0" w:color="auto"/>
        <w:left w:val="none" w:sz="0" w:space="0" w:color="auto"/>
        <w:bottom w:val="none" w:sz="0" w:space="0" w:color="auto"/>
        <w:right w:val="none" w:sz="0" w:space="0" w:color="auto"/>
      </w:divBdr>
    </w:div>
    <w:div w:id="1647472666">
      <w:bodyDiv w:val="1"/>
      <w:marLeft w:val="0"/>
      <w:marRight w:val="0"/>
      <w:marTop w:val="0"/>
      <w:marBottom w:val="0"/>
      <w:divBdr>
        <w:top w:val="none" w:sz="0" w:space="0" w:color="auto"/>
        <w:left w:val="none" w:sz="0" w:space="0" w:color="auto"/>
        <w:bottom w:val="none" w:sz="0" w:space="0" w:color="auto"/>
        <w:right w:val="none" w:sz="0" w:space="0" w:color="auto"/>
      </w:divBdr>
    </w:div>
    <w:div w:id="1650354898">
      <w:bodyDiv w:val="1"/>
      <w:marLeft w:val="0"/>
      <w:marRight w:val="0"/>
      <w:marTop w:val="0"/>
      <w:marBottom w:val="0"/>
      <w:divBdr>
        <w:top w:val="none" w:sz="0" w:space="0" w:color="auto"/>
        <w:left w:val="none" w:sz="0" w:space="0" w:color="auto"/>
        <w:bottom w:val="none" w:sz="0" w:space="0" w:color="auto"/>
        <w:right w:val="none" w:sz="0" w:space="0" w:color="auto"/>
      </w:divBdr>
    </w:div>
    <w:div w:id="1650359062">
      <w:bodyDiv w:val="1"/>
      <w:marLeft w:val="0"/>
      <w:marRight w:val="0"/>
      <w:marTop w:val="0"/>
      <w:marBottom w:val="0"/>
      <w:divBdr>
        <w:top w:val="none" w:sz="0" w:space="0" w:color="auto"/>
        <w:left w:val="none" w:sz="0" w:space="0" w:color="auto"/>
        <w:bottom w:val="none" w:sz="0" w:space="0" w:color="auto"/>
        <w:right w:val="none" w:sz="0" w:space="0" w:color="auto"/>
      </w:divBdr>
    </w:div>
    <w:div w:id="1650747202">
      <w:bodyDiv w:val="1"/>
      <w:marLeft w:val="0"/>
      <w:marRight w:val="0"/>
      <w:marTop w:val="0"/>
      <w:marBottom w:val="0"/>
      <w:divBdr>
        <w:top w:val="none" w:sz="0" w:space="0" w:color="auto"/>
        <w:left w:val="none" w:sz="0" w:space="0" w:color="auto"/>
        <w:bottom w:val="none" w:sz="0" w:space="0" w:color="auto"/>
        <w:right w:val="none" w:sz="0" w:space="0" w:color="auto"/>
      </w:divBdr>
    </w:div>
    <w:div w:id="1653296018">
      <w:bodyDiv w:val="1"/>
      <w:marLeft w:val="0"/>
      <w:marRight w:val="0"/>
      <w:marTop w:val="0"/>
      <w:marBottom w:val="0"/>
      <w:divBdr>
        <w:top w:val="none" w:sz="0" w:space="0" w:color="auto"/>
        <w:left w:val="none" w:sz="0" w:space="0" w:color="auto"/>
        <w:bottom w:val="none" w:sz="0" w:space="0" w:color="auto"/>
        <w:right w:val="none" w:sz="0" w:space="0" w:color="auto"/>
      </w:divBdr>
    </w:div>
    <w:div w:id="1653413890">
      <w:bodyDiv w:val="1"/>
      <w:marLeft w:val="0"/>
      <w:marRight w:val="0"/>
      <w:marTop w:val="0"/>
      <w:marBottom w:val="0"/>
      <w:divBdr>
        <w:top w:val="none" w:sz="0" w:space="0" w:color="auto"/>
        <w:left w:val="none" w:sz="0" w:space="0" w:color="auto"/>
        <w:bottom w:val="none" w:sz="0" w:space="0" w:color="auto"/>
        <w:right w:val="none" w:sz="0" w:space="0" w:color="auto"/>
      </w:divBdr>
    </w:div>
    <w:div w:id="1654143930">
      <w:bodyDiv w:val="1"/>
      <w:marLeft w:val="0"/>
      <w:marRight w:val="0"/>
      <w:marTop w:val="0"/>
      <w:marBottom w:val="0"/>
      <w:divBdr>
        <w:top w:val="none" w:sz="0" w:space="0" w:color="auto"/>
        <w:left w:val="none" w:sz="0" w:space="0" w:color="auto"/>
        <w:bottom w:val="none" w:sz="0" w:space="0" w:color="auto"/>
        <w:right w:val="none" w:sz="0" w:space="0" w:color="auto"/>
      </w:divBdr>
    </w:div>
    <w:div w:id="1657028617">
      <w:bodyDiv w:val="1"/>
      <w:marLeft w:val="0"/>
      <w:marRight w:val="0"/>
      <w:marTop w:val="0"/>
      <w:marBottom w:val="0"/>
      <w:divBdr>
        <w:top w:val="none" w:sz="0" w:space="0" w:color="auto"/>
        <w:left w:val="none" w:sz="0" w:space="0" w:color="auto"/>
        <w:bottom w:val="none" w:sz="0" w:space="0" w:color="auto"/>
        <w:right w:val="none" w:sz="0" w:space="0" w:color="auto"/>
      </w:divBdr>
    </w:div>
    <w:div w:id="1657563992">
      <w:bodyDiv w:val="1"/>
      <w:marLeft w:val="0"/>
      <w:marRight w:val="0"/>
      <w:marTop w:val="0"/>
      <w:marBottom w:val="0"/>
      <w:divBdr>
        <w:top w:val="none" w:sz="0" w:space="0" w:color="auto"/>
        <w:left w:val="none" w:sz="0" w:space="0" w:color="auto"/>
        <w:bottom w:val="none" w:sz="0" w:space="0" w:color="auto"/>
        <w:right w:val="none" w:sz="0" w:space="0" w:color="auto"/>
      </w:divBdr>
    </w:div>
    <w:div w:id="1658801983">
      <w:bodyDiv w:val="1"/>
      <w:marLeft w:val="0"/>
      <w:marRight w:val="0"/>
      <w:marTop w:val="0"/>
      <w:marBottom w:val="0"/>
      <w:divBdr>
        <w:top w:val="none" w:sz="0" w:space="0" w:color="auto"/>
        <w:left w:val="none" w:sz="0" w:space="0" w:color="auto"/>
        <w:bottom w:val="none" w:sz="0" w:space="0" w:color="auto"/>
        <w:right w:val="none" w:sz="0" w:space="0" w:color="auto"/>
      </w:divBdr>
    </w:div>
    <w:div w:id="1659919118">
      <w:bodyDiv w:val="1"/>
      <w:marLeft w:val="0"/>
      <w:marRight w:val="0"/>
      <w:marTop w:val="0"/>
      <w:marBottom w:val="0"/>
      <w:divBdr>
        <w:top w:val="none" w:sz="0" w:space="0" w:color="auto"/>
        <w:left w:val="none" w:sz="0" w:space="0" w:color="auto"/>
        <w:bottom w:val="none" w:sz="0" w:space="0" w:color="auto"/>
        <w:right w:val="none" w:sz="0" w:space="0" w:color="auto"/>
      </w:divBdr>
    </w:div>
    <w:div w:id="1662731495">
      <w:bodyDiv w:val="1"/>
      <w:marLeft w:val="0"/>
      <w:marRight w:val="0"/>
      <w:marTop w:val="0"/>
      <w:marBottom w:val="0"/>
      <w:divBdr>
        <w:top w:val="none" w:sz="0" w:space="0" w:color="auto"/>
        <w:left w:val="none" w:sz="0" w:space="0" w:color="auto"/>
        <w:bottom w:val="none" w:sz="0" w:space="0" w:color="auto"/>
        <w:right w:val="none" w:sz="0" w:space="0" w:color="auto"/>
      </w:divBdr>
    </w:div>
    <w:div w:id="1663045698">
      <w:bodyDiv w:val="1"/>
      <w:marLeft w:val="0"/>
      <w:marRight w:val="0"/>
      <w:marTop w:val="0"/>
      <w:marBottom w:val="0"/>
      <w:divBdr>
        <w:top w:val="none" w:sz="0" w:space="0" w:color="auto"/>
        <w:left w:val="none" w:sz="0" w:space="0" w:color="auto"/>
        <w:bottom w:val="none" w:sz="0" w:space="0" w:color="auto"/>
        <w:right w:val="none" w:sz="0" w:space="0" w:color="auto"/>
      </w:divBdr>
    </w:div>
    <w:div w:id="1663701025">
      <w:bodyDiv w:val="1"/>
      <w:marLeft w:val="0"/>
      <w:marRight w:val="0"/>
      <w:marTop w:val="0"/>
      <w:marBottom w:val="0"/>
      <w:divBdr>
        <w:top w:val="none" w:sz="0" w:space="0" w:color="auto"/>
        <w:left w:val="none" w:sz="0" w:space="0" w:color="auto"/>
        <w:bottom w:val="none" w:sz="0" w:space="0" w:color="auto"/>
        <w:right w:val="none" w:sz="0" w:space="0" w:color="auto"/>
      </w:divBdr>
    </w:div>
    <w:div w:id="1664235042">
      <w:bodyDiv w:val="1"/>
      <w:marLeft w:val="0"/>
      <w:marRight w:val="0"/>
      <w:marTop w:val="0"/>
      <w:marBottom w:val="0"/>
      <w:divBdr>
        <w:top w:val="none" w:sz="0" w:space="0" w:color="auto"/>
        <w:left w:val="none" w:sz="0" w:space="0" w:color="auto"/>
        <w:bottom w:val="none" w:sz="0" w:space="0" w:color="auto"/>
        <w:right w:val="none" w:sz="0" w:space="0" w:color="auto"/>
      </w:divBdr>
    </w:div>
    <w:div w:id="1665401605">
      <w:bodyDiv w:val="1"/>
      <w:marLeft w:val="0"/>
      <w:marRight w:val="0"/>
      <w:marTop w:val="0"/>
      <w:marBottom w:val="0"/>
      <w:divBdr>
        <w:top w:val="none" w:sz="0" w:space="0" w:color="auto"/>
        <w:left w:val="none" w:sz="0" w:space="0" w:color="auto"/>
        <w:bottom w:val="none" w:sz="0" w:space="0" w:color="auto"/>
        <w:right w:val="none" w:sz="0" w:space="0" w:color="auto"/>
      </w:divBdr>
    </w:div>
    <w:div w:id="1665737191">
      <w:bodyDiv w:val="1"/>
      <w:marLeft w:val="0"/>
      <w:marRight w:val="0"/>
      <w:marTop w:val="0"/>
      <w:marBottom w:val="0"/>
      <w:divBdr>
        <w:top w:val="none" w:sz="0" w:space="0" w:color="auto"/>
        <w:left w:val="none" w:sz="0" w:space="0" w:color="auto"/>
        <w:bottom w:val="none" w:sz="0" w:space="0" w:color="auto"/>
        <w:right w:val="none" w:sz="0" w:space="0" w:color="auto"/>
      </w:divBdr>
    </w:div>
    <w:div w:id="1666860709">
      <w:bodyDiv w:val="1"/>
      <w:marLeft w:val="0"/>
      <w:marRight w:val="0"/>
      <w:marTop w:val="0"/>
      <w:marBottom w:val="0"/>
      <w:divBdr>
        <w:top w:val="none" w:sz="0" w:space="0" w:color="auto"/>
        <w:left w:val="none" w:sz="0" w:space="0" w:color="auto"/>
        <w:bottom w:val="none" w:sz="0" w:space="0" w:color="auto"/>
        <w:right w:val="none" w:sz="0" w:space="0" w:color="auto"/>
      </w:divBdr>
    </w:div>
    <w:div w:id="1667322183">
      <w:bodyDiv w:val="1"/>
      <w:marLeft w:val="0"/>
      <w:marRight w:val="0"/>
      <w:marTop w:val="0"/>
      <w:marBottom w:val="0"/>
      <w:divBdr>
        <w:top w:val="none" w:sz="0" w:space="0" w:color="auto"/>
        <w:left w:val="none" w:sz="0" w:space="0" w:color="auto"/>
        <w:bottom w:val="none" w:sz="0" w:space="0" w:color="auto"/>
        <w:right w:val="none" w:sz="0" w:space="0" w:color="auto"/>
      </w:divBdr>
    </w:div>
    <w:div w:id="1668634366">
      <w:bodyDiv w:val="1"/>
      <w:marLeft w:val="0"/>
      <w:marRight w:val="0"/>
      <w:marTop w:val="0"/>
      <w:marBottom w:val="0"/>
      <w:divBdr>
        <w:top w:val="none" w:sz="0" w:space="0" w:color="auto"/>
        <w:left w:val="none" w:sz="0" w:space="0" w:color="auto"/>
        <w:bottom w:val="none" w:sz="0" w:space="0" w:color="auto"/>
        <w:right w:val="none" w:sz="0" w:space="0" w:color="auto"/>
      </w:divBdr>
    </w:div>
    <w:div w:id="1669013968">
      <w:bodyDiv w:val="1"/>
      <w:marLeft w:val="0"/>
      <w:marRight w:val="0"/>
      <w:marTop w:val="0"/>
      <w:marBottom w:val="0"/>
      <w:divBdr>
        <w:top w:val="none" w:sz="0" w:space="0" w:color="auto"/>
        <w:left w:val="none" w:sz="0" w:space="0" w:color="auto"/>
        <w:bottom w:val="none" w:sz="0" w:space="0" w:color="auto"/>
        <w:right w:val="none" w:sz="0" w:space="0" w:color="auto"/>
      </w:divBdr>
    </w:div>
    <w:div w:id="1671719009">
      <w:bodyDiv w:val="1"/>
      <w:marLeft w:val="0"/>
      <w:marRight w:val="0"/>
      <w:marTop w:val="0"/>
      <w:marBottom w:val="0"/>
      <w:divBdr>
        <w:top w:val="none" w:sz="0" w:space="0" w:color="auto"/>
        <w:left w:val="none" w:sz="0" w:space="0" w:color="auto"/>
        <w:bottom w:val="none" w:sz="0" w:space="0" w:color="auto"/>
        <w:right w:val="none" w:sz="0" w:space="0" w:color="auto"/>
      </w:divBdr>
    </w:div>
    <w:div w:id="1675186668">
      <w:bodyDiv w:val="1"/>
      <w:marLeft w:val="0"/>
      <w:marRight w:val="0"/>
      <w:marTop w:val="0"/>
      <w:marBottom w:val="0"/>
      <w:divBdr>
        <w:top w:val="none" w:sz="0" w:space="0" w:color="auto"/>
        <w:left w:val="none" w:sz="0" w:space="0" w:color="auto"/>
        <w:bottom w:val="none" w:sz="0" w:space="0" w:color="auto"/>
        <w:right w:val="none" w:sz="0" w:space="0" w:color="auto"/>
      </w:divBdr>
    </w:div>
    <w:div w:id="1676374679">
      <w:bodyDiv w:val="1"/>
      <w:marLeft w:val="0"/>
      <w:marRight w:val="0"/>
      <w:marTop w:val="0"/>
      <w:marBottom w:val="0"/>
      <w:divBdr>
        <w:top w:val="none" w:sz="0" w:space="0" w:color="auto"/>
        <w:left w:val="none" w:sz="0" w:space="0" w:color="auto"/>
        <w:bottom w:val="none" w:sz="0" w:space="0" w:color="auto"/>
        <w:right w:val="none" w:sz="0" w:space="0" w:color="auto"/>
      </w:divBdr>
    </w:div>
    <w:div w:id="1676375884">
      <w:bodyDiv w:val="1"/>
      <w:marLeft w:val="0"/>
      <w:marRight w:val="0"/>
      <w:marTop w:val="0"/>
      <w:marBottom w:val="0"/>
      <w:divBdr>
        <w:top w:val="none" w:sz="0" w:space="0" w:color="auto"/>
        <w:left w:val="none" w:sz="0" w:space="0" w:color="auto"/>
        <w:bottom w:val="none" w:sz="0" w:space="0" w:color="auto"/>
        <w:right w:val="none" w:sz="0" w:space="0" w:color="auto"/>
      </w:divBdr>
    </w:div>
    <w:div w:id="1676767259">
      <w:bodyDiv w:val="1"/>
      <w:marLeft w:val="0"/>
      <w:marRight w:val="0"/>
      <w:marTop w:val="0"/>
      <w:marBottom w:val="0"/>
      <w:divBdr>
        <w:top w:val="none" w:sz="0" w:space="0" w:color="auto"/>
        <w:left w:val="none" w:sz="0" w:space="0" w:color="auto"/>
        <w:bottom w:val="none" w:sz="0" w:space="0" w:color="auto"/>
        <w:right w:val="none" w:sz="0" w:space="0" w:color="auto"/>
      </w:divBdr>
    </w:div>
    <w:div w:id="1677002349">
      <w:bodyDiv w:val="1"/>
      <w:marLeft w:val="0"/>
      <w:marRight w:val="0"/>
      <w:marTop w:val="0"/>
      <w:marBottom w:val="0"/>
      <w:divBdr>
        <w:top w:val="none" w:sz="0" w:space="0" w:color="auto"/>
        <w:left w:val="none" w:sz="0" w:space="0" w:color="auto"/>
        <w:bottom w:val="none" w:sz="0" w:space="0" w:color="auto"/>
        <w:right w:val="none" w:sz="0" w:space="0" w:color="auto"/>
      </w:divBdr>
    </w:div>
    <w:div w:id="1678459597">
      <w:bodyDiv w:val="1"/>
      <w:marLeft w:val="0"/>
      <w:marRight w:val="0"/>
      <w:marTop w:val="0"/>
      <w:marBottom w:val="0"/>
      <w:divBdr>
        <w:top w:val="none" w:sz="0" w:space="0" w:color="auto"/>
        <w:left w:val="none" w:sz="0" w:space="0" w:color="auto"/>
        <w:bottom w:val="none" w:sz="0" w:space="0" w:color="auto"/>
        <w:right w:val="none" w:sz="0" w:space="0" w:color="auto"/>
      </w:divBdr>
    </w:div>
    <w:div w:id="1679499678">
      <w:bodyDiv w:val="1"/>
      <w:marLeft w:val="0"/>
      <w:marRight w:val="0"/>
      <w:marTop w:val="0"/>
      <w:marBottom w:val="0"/>
      <w:divBdr>
        <w:top w:val="none" w:sz="0" w:space="0" w:color="auto"/>
        <w:left w:val="none" w:sz="0" w:space="0" w:color="auto"/>
        <w:bottom w:val="none" w:sz="0" w:space="0" w:color="auto"/>
        <w:right w:val="none" w:sz="0" w:space="0" w:color="auto"/>
      </w:divBdr>
    </w:div>
    <w:div w:id="1680499596">
      <w:bodyDiv w:val="1"/>
      <w:marLeft w:val="0"/>
      <w:marRight w:val="0"/>
      <w:marTop w:val="0"/>
      <w:marBottom w:val="0"/>
      <w:divBdr>
        <w:top w:val="none" w:sz="0" w:space="0" w:color="auto"/>
        <w:left w:val="none" w:sz="0" w:space="0" w:color="auto"/>
        <w:bottom w:val="none" w:sz="0" w:space="0" w:color="auto"/>
        <w:right w:val="none" w:sz="0" w:space="0" w:color="auto"/>
      </w:divBdr>
    </w:div>
    <w:div w:id="1680812370">
      <w:bodyDiv w:val="1"/>
      <w:marLeft w:val="0"/>
      <w:marRight w:val="0"/>
      <w:marTop w:val="0"/>
      <w:marBottom w:val="0"/>
      <w:divBdr>
        <w:top w:val="none" w:sz="0" w:space="0" w:color="auto"/>
        <w:left w:val="none" w:sz="0" w:space="0" w:color="auto"/>
        <w:bottom w:val="none" w:sz="0" w:space="0" w:color="auto"/>
        <w:right w:val="none" w:sz="0" w:space="0" w:color="auto"/>
      </w:divBdr>
    </w:div>
    <w:div w:id="1680813282">
      <w:bodyDiv w:val="1"/>
      <w:marLeft w:val="0"/>
      <w:marRight w:val="0"/>
      <w:marTop w:val="0"/>
      <w:marBottom w:val="0"/>
      <w:divBdr>
        <w:top w:val="none" w:sz="0" w:space="0" w:color="auto"/>
        <w:left w:val="none" w:sz="0" w:space="0" w:color="auto"/>
        <w:bottom w:val="none" w:sz="0" w:space="0" w:color="auto"/>
        <w:right w:val="none" w:sz="0" w:space="0" w:color="auto"/>
      </w:divBdr>
    </w:div>
    <w:div w:id="1680814219">
      <w:bodyDiv w:val="1"/>
      <w:marLeft w:val="0"/>
      <w:marRight w:val="0"/>
      <w:marTop w:val="0"/>
      <w:marBottom w:val="0"/>
      <w:divBdr>
        <w:top w:val="none" w:sz="0" w:space="0" w:color="auto"/>
        <w:left w:val="none" w:sz="0" w:space="0" w:color="auto"/>
        <w:bottom w:val="none" w:sz="0" w:space="0" w:color="auto"/>
        <w:right w:val="none" w:sz="0" w:space="0" w:color="auto"/>
      </w:divBdr>
    </w:div>
    <w:div w:id="1683045299">
      <w:bodyDiv w:val="1"/>
      <w:marLeft w:val="0"/>
      <w:marRight w:val="0"/>
      <w:marTop w:val="0"/>
      <w:marBottom w:val="0"/>
      <w:divBdr>
        <w:top w:val="none" w:sz="0" w:space="0" w:color="auto"/>
        <w:left w:val="none" w:sz="0" w:space="0" w:color="auto"/>
        <w:bottom w:val="none" w:sz="0" w:space="0" w:color="auto"/>
        <w:right w:val="none" w:sz="0" w:space="0" w:color="auto"/>
      </w:divBdr>
    </w:div>
    <w:div w:id="1684630309">
      <w:bodyDiv w:val="1"/>
      <w:marLeft w:val="0"/>
      <w:marRight w:val="0"/>
      <w:marTop w:val="0"/>
      <w:marBottom w:val="0"/>
      <w:divBdr>
        <w:top w:val="none" w:sz="0" w:space="0" w:color="auto"/>
        <w:left w:val="none" w:sz="0" w:space="0" w:color="auto"/>
        <w:bottom w:val="none" w:sz="0" w:space="0" w:color="auto"/>
        <w:right w:val="none" w:sz="0" w:space="0" w:color="auto"/>
      </w:divBdr>
    </w:div>
    <w:div w:id="1685400403">
      <w:bodyDiv w:val="1"/>
      <w:marLeft w:val="0"/>
      <w:marRight w:val="0"/>
      <w:marTop w:val="0"/>
      <w:marBottom w:val="0"/>
      <w:divBdr>
        <w:top w:val="none" w:sz="0" w:space="0" w:color="auto"/>
        <w:left w:val="none" w:sz="0" w:space="0" w:color="auto"/>
        <w:bottom w:val="none" w:sz="0" w:space="0" w:color="auto"/>
        <w:right w:val="none" w:sz="0" w:space="0" w:color="auto"/>
      </w:divBdr>
    </w:div>
    <w:div w:id="1687442095">
      <w:bodyDiv w:val="1"/>
      <w:marLeft w:val="0"/>
      <w:marRight w:val="0"/>
      <w:marTop w:val="0"/>
      <w:marBottom w:val="0"/>
      <w:divBdr>
        <w:top w:val="none" w:sz="0" w:space="0" w:color="auto"/>
        <w:left w:val="none" w:sz="0" w:space="0" w:color="auto"/>
        <w:bottom w:val="none" w:sz="0" w:space="0" w:color="auto"/>
        <w:right w:val="none" w:sz="0" w:space="0" w:color="auto"/>
      </w:divBdr>
    </w:div>
    <w:div w:id="1688868419">
      <w:bodyDiv w:val="1"/>
      <w:marLeft w:val="0"/>
      <w:marRight w:val="0"/>
      <w:marTop w:val="0"/>
      <w:marBottom w:val="0"/>
      <w:divBdr>
        <w:top w:val="none" w:sz="0" w:space="0" w:color="auto"/>
        <w:left w:val="none" w:sz="0" w:space="0" w:color="auto"/>
        <w:bottom w:val="none" w:sz="0" w:space="0" w:color="auto"/>
        <w:right w:val="none" w:sz="0" w:space="0" w:color="auto"/>
      </w:divBdr>
    </w:div>
    <w:div w:id="1689326597">
      <w:bodyDiv w:val="1"/>
      <w:marLeft w:val="0"/>
      <w:marRight w:val="0"/>
      <w:marTop w:val="0"/>
      <w:marBottom w:val="0"/>
      <w:divBdr>
        <w:top w:val="none" w:sz="0" w:space="0" w:color="auto"/>
        <w:left w:val="none" w:sz="0" w:space="0" w:color="auto"/>
        <w:bottom w:val="none" w:sz="0" w:space="0" w:color="auto"/>
        <w:right w:val="none" w:sz="0" w:space="0" w:color="auto"/>
      </w:divBdr>
    </w:div>
    <w:div w:id="1689722287">
      <w:bodyDiv w:val="1"/>
      <w:marLeft w:val="0"/>
      <w:marRight w:val="0"/>
      <w:marTop w:val="0"/>
      <w:marBottom w:val="0"/>
      <w:divBdr>
        <w:top w:val="none" w:sz="0" w:space="0" w:color="auto"/>
        <w:left w:val="none" w:sz="0" w:space="0" w:color="auto"/>
        <w:bottom w:val="none" w:sz="0" w:space="0" w:color="auto"/>
        <w:right w:val="none" w:sz="0" w:space="0" w:color="auto"/>
      </w:divBdr>
    </w:div>
    <w:div w:id="1689941195">
      <w:bodyDiv w:val="1"/>
      <w:marLeft w:val="0"/>
      <w:marRight w:val="0"/>
      <w:marTop w:val="0"/>
      <w:marBottom w:val="0"/>
      <w:divBdr>
        <w:top w:val="none" w:sz="0" w:space="0" w:color="auto"/>
        <w:left w:val="none" w:sz="0" w:space="0" w:color="auto"/>
        <w:bottom w:val="none" w:sz="0" w:space="0" w:color="auto"/>
        <w:right w:val="none" w:sz="0" w:space="0" w:color="auto"/>
      </w:divBdr>
    </w:div>
    <w:div w:id="1690837477">
      <w:bodyDiv w:val="1"/>
      <w:marLeft w:val="0"/>
      <w:marRight w:val="0"/>
      <w:marTop w:val="0"/>
      <w:marBottom w:val="0"/>
      <w:divBdr>
        <w:top w:val="none" w:sz="0" w:space="0" w:color="auto"/>
        <w:left w:val="none" w:sz="0" w:space="0" w:color="auto"/>
        <w:bottom w:val="none" w:sz="0" w:space="0" w:color="auto"/>
        <w:right w:val="none" w:sz="0" w:space="0" w:color="auto"/>
      </w:divBdr>
    </w:div>
    <w:div w:id="1691300821">
      <w:bodyDiv w:val="1"/>
      <w:marLeft w:val="0"/>
      <w:marRight w:val="0"/>
      <w:marTop w:val="0"/>
      <w:marBottom w:val="0"/>
      <w:divBdr>
        <w:top w:val="none" w:sz="0" w:space="0" w:color="auto"/>
        <w:left w:val="none" w:sz="0" w:space="0" w:color="auto"/>
        <w:bottom w:val="none" w:sz="0" w:space="0" w:color="auto"/>
        <w:right w:val="none" w:sz="0" w:space="0" w:color="auto"/>
      </w:divBdr>
    </w:div>
    <w:div w:id="1693804227">
      <w:bodyDiv w:val="1"/>
      <w:marLeft w:val="0"/>
      <w:marRight w:val="0"/>
      <w:marTop w:val="0"/>
      <w:marBottom w:val="0"/>
      <w:divBdr>
        <w:top w:val="none" w:sz="0" w:space="0" w:color="auto"/>
        <w:left w:val="none" w:sz="0" w:space="0" w:color="auto"/>
        <w:bottom w:val="none" w:sz="0" w:space="0" w:color="auto"/>
        <w:right w:val="none" w:sz="0" w:space="0" w:color="auto"/>
      </w:divBdr>
    </w:div>
    <w:div w:id="1700086198">
      <w:bodyDiv w:val="1"/>
      <w:marLeft w:val="0"/>
      <w:marRight w:val="0"/>
      <w:marTop w:val="0"/>
      <w:marBottom w:val="0"/>
      <w:divBdr>
        <w:top w:val="none" w:sz="0" w:space="0" w:color="auto"/>
        <w:left w:val="none" w:sz="0" w:space="0" w:color="auto"/>
        <w:bottom w:val="none" w:sz="0" w:space="0" w:color="auto"/>
        <w:right w:val="none" w:sz="0" w:space="0" w:color="auto"/>
      </w:divBdr>
    </w:div>
    <w:div w:id="1700473690">
      <w:bodyDiv w:val="1"/>
      <w:marLeft w:val="0"/>
      <w:marRight w:val="0"/>
      <w:marTop w:val="0"/>
      <w:marBottom w:val="0"/>
      <w:divBdr>
        <w:top w:val="none" w:sz="0" w:space="0" w:color="auto"/>
        <w:left w:val="none" w:sz="0" w:space="0" w:color="auto"/>
        <w:bottom w:val="none" w:sz="0" w:space="0" w:color="auto"/>
        <w:right w:val="none" w:sz="0" w:space="0" w:color="auto"/>
      </w:divBdr>
    </w:div>
    <w:div w:id="1703288923">
      <w:bodyDiv w:val="1"/>
      <w:marLeft w:val="0"/>
      <w:marRight w:val="0"/>
      <w:marTop w:val="0"/>
      <w:marBottom w:val="0"/>
      <w:divBdr>
        <w:top w:val="none" w:sz="0" w:space="0" w:color="auto"/>
        <w:left w:val="none" w:sz="0" w:space="0" w:color="auto"/>
        <w:bottom w:val="none" w:sz="0" w:space="0" w:color="auto"/>
        <w:right w:val="none" w:sz="0" w:space="0" w:color="auto"/>
      </w:divBdr>
    </w:div>
    <w:div w:id="1703674289">
      <w:bodyDiv w:val="1"/>
      <w:marLeft w:val="0"/>
      <w:marRight w:val="0"/>
      <w:marTop w:val="0"/>
      <w:marBottom w:val="0"/>
      <w:divBdr>
        <w:top w:val="none" w:sz="0" w:space="0" w:color="auto"/>
        <w:left w:val="none" w:sz="0" w:space="0" w:color="auto"/>
        <w:bottom w:val="none" w:sz="0" w:space="0" w:color="auto"/>
        <w:right w:val="none" w:sz="0" w:space="0" w:color="auto"/>
      </w:divBdr>
    </w:div>
    <w:div w:id="1707481836">
      <w:bodyDiv w:val="1"/>
      <w:marLeft w:val="0"/>
      <w:marRight w:val="0"/>
      <w:marTop w:val="0"/>
      <w:marBottom w:val="0"/>
      <w:divBdr>
        <w:top w:val="none" w:sz="0" w:space="0" w:color="auto"/>
        <w:left w:val="none" w:sz="0" w:space="0" w:color="auto"/>
        <w:bottom w:val="none" w:sz="0" w:space="0" w:color="auto"/>
        <w:right w:val="none" w:sz="0" w:space="0" w:color="auto"/>
      </w:divBdr>
    </w:div>
    <w:div w:id="1710958639">
      <w:bodyDiv w:val="1"/>
      <w:marLeft w:val="0"/>
      <w:marRight w:val="0"/>
      <w:marTop w:val="0"/>
      <w:marBottom w:val="0"/>
      <w:divBdr>
        <w:top w:val="none" w:sz="0" w:space="0" w:color="auto"/>
        <w:left w:val="none" w:sz="0" w:space="0" w:color="auto"/>
        <w:bottom w:val="none" w:sz="0" w:space="0" w:color="auto"/>
        <w:right w:val="none" w:sz="0" w:space="0" w:color="auto"/>
      </w:divBdr>
    </w:div>
    <w:div w:id="1713117805">
      <w:bodyDiv w:val="1"/>
      <w:marLeft w:val="0"/>
      <w:marRight w:val="0"/>
      <w:marTop w:val="0"/>
      <w:marBottom w:val="0"/>
      <w:divBdr>
        <w:top w:val="none" w:sz="0" w:space="0" w:color="auto"/>
        <w:left w:val="none" w:sz="0" w:space="0" w:color="auto"/>
        <w:bottom w:val="none" w:sz="0" w:space="0" w:color="auto"/>
        <w:right w:val="none" w:sz="0" w:space="0" w:color="auto"/>
      </w:divBdr>
    </w:div>
    <w:div w:id="1713647044">
      <w:bodyDiv w:val="1"/>
      <w:marLeft w:val="0"/>
      <w:marRight w:val="0"/>
      <w:marTop w:val="0"/>
      <w:marBottom w:val="0"/>
      <w:divBdr>
        <w:top w:val="none" w:sz="0" w:space="0" w:color="auto"/>
        <w:left w:val="none" w:sz="0" w:space="0" w:color="auto"/>
        <w:bottom w:val="none" w:sz="0" w:space="0" w:color="auto"/>
        <w:right w:val="none" w:sz="0" w:space="0" w:color="auto"/>
      </w:divBdr>
    </w:div>
    <w:div w:id="1714579267">
      <w:bodyDiv w:val="1"/>
      <w:marLeft w:val="0"/>
      <w:marRight w:val="0"/>
      <w:marTop w:val="0"/>
      <w:marBottom w:val="0"/>
      <w:divBdr>
        <w:top w:val="none" w:sz="0" w:space="0" w:color="auto"/>
        <w:left w:val="none" w:sz="0" w:space="0" w:color="auto"/>
        <w:bottom w:val="none" w:sz="0" w:space="0" w:color="auto"/>
        <w:right w:val="none" w:sz="0" w:space="0" w:color="auto"/>
      </w:divBdr>
    </w:div>
    <w:div w:id="1715688481">
      <w:bodyDiv w:val="1"/>
      <w:marLeft w:val="0"/>
      <w:marRight w:val="0"/>
      <w:marTop w:val="0"/>
      <w:marBottom w:val="0"/>
      <w:divBdr>
        <w:top w:val="none" w:sz="0" w:space="0" w:color="auto"/>
        <w:left w:val="none" w:sz="0" w:space="0" w:color="auto"/>
        <w:bottom w:val="none" w:sz="0" w:space="0" w:color="auto"/>
        <w:right w:val="none" w:sz="0" w:space="0" w:color="auto"/>
      </w:divBdr>
    </w:div>
    <w:div w:id="1718967815">
      <w:bodyDiv w:val="1"/>
      <w:marLeft w:val="0"/>
      <w:marRight w:val="0"/>
      <w:marTop w:val="0"/>
      <w:marBottom w:val="0"/>
      <w:divBdr>
        <w:top w:val="none" w:sz="0" w:space="0" w:color="auto"/>
        <w:left w:val="none" w:sz="0" w:space="0" w:color="auto"/>
        <w:bottom w:val="none" w:sz="0" w:space="0" w:color="auto"/>
        <w:right w:val="none" w:sz="0" w:space="0" w:color="auto"/>
      </w:divBdr>
    </w:div>
    <w:div w:id="1719238650">
      <w:bodyDiv w:val="1"/>
      <w:marLeft w:val="0"/>
      <w:marRight w:val="0"/>
      <w:marTop w:val="0"/>
      <w:marBottom w:val="0"/>
      <w:divBdr>
        <w:top w:val="none" w:sz="0" w:space="0" w:color="auto"/>
        <w:left w:val="none" w:sz="0" w:space="0" w:color="auto"/>
        <w:bottom w:val="none" w:sz="0" w:space="0" w:color="auto"/>
        <w:right w:val="none" w:sz="0" w:space="0" w:color="auto"/>
      </w:divBdr>
    </w:div>
    <w:div w:id="1719432224">
      <w:bodyDiv w:val="1"/>
      <w:marLeft w:val="0"/>
      <w:marRight w:val="0"/>
      <w:marTop w:val="0"/>
      <w:marBottom w:val="0"/>
      <w:divBdr>
        <w:top w:val="none" w:sz="0" w:space="0" w:color="auto"/>
        <w:left w:val="none" w:sz="0" w:space="0" w:color="auto"/>
        <w:bottom w:val="none" w:sz="0" w:space="0" w:color="auto"/>
        <w:right w:val="none" w:sz="0" w:space="0" w:color="auto"/>
      </w:divBdr>
    </w:div>
    <w:div w:id="1721704540">
      <w:bodyDiv w:val="1"/>
      <w:marLeft w:val="0"/>
      <w:marRight w:val="0"/>
      <w:marTop w:val="0"/>
      <w:marBottom w:val="0"/>
      <w:divBdr>
        <w:top w:val="none" w:sz="0" w:space="0" w:color="auto"/>
        <w:left w:val="none" w:sz="0" w:space="0" w:color="auto"/>
        <w:bottom w:val="none" w:sz="0" w:space="0" w:color="auto"/>
        <w:right w:val="none" w:sz="0" w:space="0" w:color="auto"/>
      </w:divBdr>
    </w:div>
    <w:div w:id="1724133415">
      <w:bodyDiv w:val="1"/>
      <w:marLeft w:val="0"/>
      <w:marRight w:val="0"/>
      <w:marTop w:val="0"/>
      <w:marBottom w:val="0"/>
      <w:divBdr>
        <w:top w:val="none" w:sz="0" w:space="0" w:color="auto"/>
        <w:left w:val="none" w:sz="0" w:space="0" w:color="auto"/>
        <w:bottom w:val="none" w:sz="0" w:space="0" w:color="auto"/>
        <w:right w:val="none" w:sz="0" w:space="0" w:color="auto"/>
      </w:divBdr>
    </w:div>
    <w:div w:id="1725323753">
      <w:bodyDiv w:val="1"/>
      <w:marLeft w:val="0"/>
      <w:marRight w:val="0"/>
      <w:marTop w:val="0"/>
      <w:marBottom w:val="0"/>
      <w:divBdr>
        <w:top w:val="none" w:sz="0" w:space="0" w:color="auto"/>
        <w:left w:val="none" w:sz="0" w:space="0" w:color="auto"/>
        <w:bottom w:val="none" w:sz="0" w:space="0" w:color="auto"/>
        <w:right w:val="none" w:sz="0" w:space="0" w:color="auto"/>
      </w:divBdr>
    </w:div>
    <w:div w:id="1725445588">
      <w:bodyDiv w:val="1"/>
      <w:marLeft w:val="0"/>
      <w:marRight w:val="0"/>
      <w:marTop w:val="0"/>
      <w:marBottom w:val="0"/>
      <w:divBdr>
        <w:top w:val="none" w:sz="0" w:space="0" w:color="auto"/>
        <w:left w:val="none" w:sz="0" w:space="0" w:color="auto"/>
        <w:bottom w:val="none" w:sz="0" w:space="0" w:color="auto"/>
        <w:right w:val="none" w:sz="0" w:space="0" w:color="auto"/>
      </w:divBdr>
    </w:div>
    <w:div w:id="1726099519">
      <w:bodyDiv w:val="1"/>
      <w:marLeft w:val="0"/>
      <w:marRight w:val="0"/>
      <w:marTop w:val="0"/>
      <w:marBottom w:val="0"/>
      <w:divBdr>
        <w:top w:val="none" w:sz="0" w:space="0" w:color="auto"/>
        <w:left w:val="none" w:sz="0" w:space="0" w:color="auto"/>
        <w:bottom w:val="none" w:sz="0" w:space="0" w:color="auto"/>
        <w:right w:val="none" w:sz="0" w:space="0" w:color="auto"/>
      </w:divBdr>
    </w:div>
    <w:div w:id="1727096903">
      <w:bodyDiv w:val="1"/>
      <w:marLeft w:val="0"/>
      <w:marRight w:val="0"/>
      <w:marTop w:val="0"/>
      <w:marBottom w:val="0"/>
      <w:divBdr>
        <w:top w:val="none" w:sz="0" w:space="0" w:color="auto"/>
        <w:left w:val="none" w:sz="0" w:space="0" w:color="auto"/>
        <w:bottom w:val="none" w:sz="0" w:space="0" w:color="auto"/>
        <w:right w:val="none" w:sz="0" w:space="0" w:color="auto"/>
      </w:divBdr>
    </w:div>
    <w:div w:id="1737238012">
      <w:bodyDiv w:val="1"/>
      <w:marLeft w:val="0"/>
      <w:marRight w:val="0"/>
      <w:marTop w:val="0"/>
      <w:marBottom w:val="0"/>
      <w:divBdr>
        <w:top w:val="none" w:sz="0" w:space="0" w:color="auto"/>
        <w:left w:val="none" w:sz="0" w:space="0" w:color="auto"/>
        <w:bottom w:val="none" w:sz="0" w:space="0" w:color="auto"/>
        <w:right w:val="none" w:sz="0" w:space="0" w:color="auto"/>
      </w:divBdr>
    </w:div>
    <w:div w:id="1740244785">
      <w:bodyDiv w:val="1"/>
      <w:marLeft w:val="0"/>
      <w:marRight w:val="0"/>
      <w:marTop w:val="0"/>
      <w:marBottom w:val="0"/>
      <w:divBdr>
        <w:top w:val="none" w:sz="0" w:space="0" w:color="auto"/>
        <w:left w:val="none" w:sz="0" w:space="0" w:color="auto"/>
        <w:bottom w:val="none" w:sz="0" w:space="0" w:color="auto"/>
        <w:right w:val="none" w:sz="0" w:space="0" w:color="auto"/>
      </w:divBdr>
    </w:div>
    <w:div w:id="1740639656">
      <w:bodyDiv w:val="1"/>
      <w:marLeft w:val="0"/>
      <w:marRight w:val="0"/>
      <w:marTop w:val="0"/>
      <w:marBottom w:val="0"/>
      <w:divBdr>
        <w:top w:val="none" w:sz="0" w:space="0" w:color="auto"/>
        <w:left w:val="none" w:sz="0" w:space="0" w:color="auto"/>
        <w:bottom w:val="none" w:sz="0" w:space="0" w:color="auto"/>
        <w:right w:val="none" w:sz="0" w:space="0" w:color="auto"/>
      </w:divBdr>
    </w:div>
    <w:div w:id="1740980182">
      <w:bodyDiv w:val="1"/>
      <w:marLeft w:val="0"/>
      <w:marRight w:val="0"/>
      <w:marTop w:val="0"/>
      <w:marBottom w:val="0"/>
      <w:divBdr>
        <w:top w:val="none" w:sz="0" w:space="0" w:color="auto"/>
        <w:left w:val="none" w:sz="0" w:space="0" w:color="auto"/>
        <w:bottom w:val="none" w:sz="0" w:space="0" w:color="auto"/>
        <w:right w:val="none" w:sz="0" w:space="0" w:color="auto"/>
      </w:divBdr>
    </w:div>
    <w:div w:id="1742630823">
      <w:bodyDiv w:val="1"/>
      <w:marLeft w:val="0"/>
      <w:marRight w:val="0"/>
      <w:marTop w:val="0"/>
      <w:marBottom w:val="0"/>
      <w:divBdr>
        <w:top w:val="none" w:sz="0" w:space="0" w:color="auto"/>
        <w:left w:val="none" w:sz="0" w:space="0" w:color="auto"/>
        <w:bottom w:val="none" w:sz="0" w:space="0" w:color="auto"/>
        <w:right w:val="none" w:sz="0" w:space="0" w:color="auto"/>
      </w:divBdr>
    </w:div>
    <w:div w:id="1744643485">
      <w:bodyDiv w:val="1"/>
      <w:marLeft w:val="0"/>
      <w:marRight w:val="0"/>
      <w:marTop w:val="0"/>
      <w:marBottom w:val="0"/>
      <w:divBdr>
        <w:top w:val="none" w:sz="0" w:space="0" w:color="auto"/>
        <w:left w:val="none" w:sz="0" w:space="0" w:color="auto"/>
        <w:bottom w:val="none" w:sz="0" w:space="0" w:color="auto"/>
        <w:right w:val="none" w:sz="0" w:space="0" w:color="auto"/>
      </w:divBdr>
    </w:div>
    <w:div w:id="1746142906">
      <w:bodyDiv w:val="1"/>
      <w:marLeft w:val="0"/>
      <w:marRight w:val="0"/>
      <w:marTop w:val="0"/>
      <w:marBottom w:val="0"/>
      <w:divBdr>
        <w:top w:val="none" w:sz="0" w:space="0" w:color="auto"/>
        <w:left w:val="none" w:sz="0" w:space="0" w:color="auto"/>
        <w:bottom w:val="none" w:sz="0" w:space="0" w:color="auto"/>
        <w:right w:val="none" w:sz="0" w:space="0" w:color="auto"/>
      </w:divBdr>
    </w:div>
    <w:div w:id="1746684107">
      <w:bodyDiv w:val="1"/>
      <w:marLeft w:val="0"/>
      <w:marRight w:val="0"/>
      <w:marTop w:val="0"/>
      <w:marBottom w:val="0"/>
      <w:divBdr>
        <w:top w:val="none" w:sz="0" w:space="0" w:color="auto"/>
        <w:left w:val="none" w:sz="0" w:space="0" w:color="auto"/>
        <w:bottom w:val="none" w:sz="0" w:space="0" w:color="auto"/>
        <w:right w:val="none" w:sz="0" w:space="0" w:color="auto"/>
      </w:divBdr>
    </w:div>
    <w:div w:id="1749114827">
      <w:bodyDiv w:val="1"/>
      <w:marLeft w:val="0"/>
      <w:marRight w:val="0"/>
      <w:marTop w:val="0"/>
      <w:marBottom w:val="0"/>
      <w:divBdr>
        <w:top w:val="none" w:sz="0" w:space="0" w:color="auto"/>
        <w:left w:val="none" w:sz="0" w:space="0" w:color="auto"/>
        <w:bottom w:val="none" w:sz="0" w:space="0" w:color="auto"/>
        <w:right w:val="none" w:sz="0" w:space="0" w:color="auto"/>
      </w:divBdr>
    </w:div>
    <w:div w:id="1749687729">
      <w:bodyDiv w:val="1"/>
      <w:marLeft w:val="0"/>
      <w:marRight w:val="0"/>
      <w:marTop w:val="0"/>
      <w:marBottom w:val="0"/>
      <w:divBdr>
        <w:top w:val="none" w:sz="0" w:space="0" w:color="auto"/>
        <w:left w:val="none" w:sz="0" w:space="0" w:color="auto"/>
        <w:bottom w:val="none" w:sz="0" w:space="0" w:color="auto"/>
        <w:right w:val="none" w:sz="0" w:space="0" w:color="auto"/>
      </w:divBdr>
    </w:div>
    <w:div w:id="1750810223">
      <w:bodyDiv w:val="1"/>
      <w:marLeft w:val="0"/>
      <w:marRight w:val="0"/>
      <w:marTop w:val="0"/>
      <w:marBottom w:val="0"/>
      <w:divBdr>
        <w:top w:val="none" w:sz="0" w:space="0" w:color="auto"/>
        <w:left w:val="none" w:sz="0" w:space="0" w:color="auto"/>
        <w:bottom w:val="none" w:sz="0" w:space="0" w:color="auto"/>
        <w:right w:val="none" w:sz="0" w:space="0" w:color="auto"/>
      </w:divBdr>
    </w:div>
    <w:div w:id="1752505758">
      <w:bodyDiv w:val="1"/>
      <w:marLeft w:val="0"/>
      <w:marRight w:val="0"/>
      <w:marTop w:val="0"/>
      <w:marBottom w:val="0"/>
      <w:divBdr>
        <w:top w:val="none" w:sz="0" w:space="0" w:color="auto"/>
        <w:left w:val="none" w:sz="0" w:space="0" w:color="auto"/>
        <w:bottom w:val="none" w:sz="0" w:space="0" w:color="auto"/>
        <w:right w:val="none" w:sz="0" w:space="0" w:color="auto"/>
      </w:divBdr>
    </w:div>
    <w:div w:id="1753429312">
      <w:bodyDiv w:val="1"/>
      <w:marLeft w:val="0"/>
      <w:marRight w:val="0"/>
      <w:marTop w:val="0"/>
      <w:marBottom w:val="0"/>
      <w:divBdr>
        <w:top w:val="none" w:sz="0" w:space="0" w:color="auto"/>
        <w:left w:val="none" w:sz="0" w:space="0" w:color="auto"/>
        <w:bottom w:val="none" w:sz="0" w:space="0" w:color="auto"/>
        <w:right w:val="none" w:sz="0" w:space="0" w:color="auto"/>
      </w:divBdr>
    </w:div>
    <w:div w:id="1753695833">
      <w:bodyDiv w:val="1"/>
      <w:marLeft w:val="0"/>
      <w:marRight w:val="0"/>
      <w:marTop w:val="0"/>
      <w:marBottom w:val="0"/>
      <w:divBdr>
        <w:top w:val="none" w:sz="0" w:space="0" w:color="auto"/>
        <w:left w:val="none" w:sz="0" w:space="0" w:color="auto"/>
        <w:bottom w:val="none" w:sz="0" w:space="0" w:color="auto"/>
        <w:right w:val="none" w:sz="0" w:space="0" w:color="auto"/>
      </w:divBdr>
    </w:div>
    <w:div w:id="1754736829">
      <w:bodyDiv w:val="1"/>
      <w:marLeft w:val="0"/>
      <w:marRight w:val="0"/>
      <w:marTop w:val="0"/>
      <w:marBottom w:val="0"/>
      <w:divBdr>
        <w:top w:val="none" w:sz="0" w:space="0" w:color="auto"/>
        <w:left w:val="none" w:sz="0" w:space="0" w:color="auto"/>
        <w:bottom w:val="none" w:sz="0" w:space="0" w:color="auto"/>
        <w:right w:val="none" w:sz="0" w:space="0" w:color="auto"/>
      </w:divBdr>
    </w:div>
    <w:div w:id="1754937723">
      <w:bodyDiv w:val="1"/>
      <w:marLeft w:val="0"/>
      <w:marRight w:val="0"/>
      <w:marTop w:val="0"/>
      <w:marBottom w:val="0"/>
      <w:divBdr>
        <w:top w:val="none" w:sz="0" w:space="0" w:color="auto"/>
        <w:left w:val="none" w:sz="0" w:space="0" w:color="auto"/>
        <w:bottom w:val="none" w:sz="0" w:space="0" w:color="auto"/>
        <w:right w:val="none" w:sz="0" w:space="0" w:color="auto"/>
      </w:divBdr>
    </w:div>
    <w:div w:id="1755004940">
      <w:bodyDiv w:val="1"/>
      <w:marLeft w:val="0"/>
      <w:marRight w:val="0"/>
      <w:marTop w:val="0"/>
      <w:marBottom w:val="0"/>
      <w:divBdr>
        <w:top w:val="none" w:sz="0" w:space="0" w:color="auto"/>
        <w:left w:val="none" w:sz="0" w:space="0" w:color="auto"/>
        <w:bottom w:val="none" w:sz="0" w:space="0" w:color="auto"/>
        <w:right w:val="none" w:sz="0" w:space="0" w:color="auto"/>
      </w:divBdr>
    </w:div>
    <w:div w:id="1756127845">
      <w:bodyDiv w:val="1"/>
      <w:marLeft w:val="0"/>
      <w:marRight w:val="0"/>
      <w:marTop w:val="0"/>
      <w:marBottom w:val="0"/>
      <w:divBdr>
        <w:top w:val="none" w:sz="0" w:space="0" w:color="auto"/>
        <w:left w:val="none" w:sz="0" w:space="0" w:color="auto"/>
        <w:bottom w:val="none" w:sz="0" w:space="0" w:color="auto"/>
        <w:right w:val="none" w:sz="0" w:space="0" w:color="auto"/>
      </w:divBdr>
    </w:div>
    <w:div w:id="1756973680">
      <w:bodyDiv w:val="1"/>
      <w:marLeft w:val="0"/>
      <w:marRight w:val="0"/>
      <w:marTop w:val="0"/>
      <w:marBottom w:val="0"/>
      <w:divBdr>
        <w:top w:val="none" w:sz="0" w:space="0" w:color="auto"/>
        <w:left w:val="none" w:sz="0" w:space="0" w:color="auto"/>
        <w:bottom w:val="none" w:sz="0" w:space="0" w:color="auto"/>
        <w:right w:val="none" w:sz="0" w:space="0" w:color="auto"/>
      </w:divBdr>
    </w:div>
    <w:div w:id="1757287396">
      <w:bodyDiv w:val="1"/>
      <w:marLeft w:val="0"/>
      <w:marRight w:val="0"/>
      <w:marTop w:val="0"/>
      <w:marBottom w:val="0"/>
      <w:divBdr>
        <w:top w:val="none" w:sz="0" w:space="0" w:color="auto"/>
        <w:left w:val="none" w:sz="0" w:space="0" w:color="auto"/>
        <w:bottom w:val="none" w:sz="0" w:space="0" w:color="auto"/>
        <w:right w:val="none" w:sz="0" w:space="0" w:color="auto"/>
      </w:divBdr>
    </w:div>
    <w:div w:id="1759397782">
      <w:bodyDiv w:val="1"/>
      <w:marLeft w:val="0"/>
      <w:marRight w:val="0"/>
      <w:marTop w:val="0"/>
      <w:marBottom w:val="0"/>
      <w:divBdr>
        <w:top w:val="none" w:sz="0" w:space="0" w:color="auto"/>
        <w:left w:val="none" w:sz="0" w:space="0" w:color="auto"/>
        <w:bottom w:val="none" w:sz="0" w:space="0" w:color="auto"/>
        <w:right w:val="none" w:sz="0" w:space="0" w:color="auto"/>
      </w:divBdr>
    </w:div>
    <w:div w:id="1760441632">
      <w:bodyDiv w:val="1"/>
      <w:marLeft w:val="0"/>
      <w:marRight w:val="0"/>
      <w:marTop w:val="0"/>
      <w:marBottom w:val="0"/>
      <w:divBdr>
        <w:top w:val="none" w:sz="0" w:space="0" w:color="auto"/>
        <w:left w:val="none" w:sz="0" w:space="0" w:color="auto"/>
        <w:bottom w:val="none" w:sz="0" w:space="0" w:color="auto"/>
        <w:right w:val="none" w:sz="0" w:space="0" w:color="auto"/>
      </w:divBdr>
    </w:div>
    <w:div w:id="1761676890">
      <w:bodyDiv w:val="1"/>
      <w:marLeft w:val="0"/>
      <w:marRight w:val="0"/>
      <w:marTop w:val="0"/>
      <w:marBottom w:val="0"/>
      <w:divBdr>
        <w:top w:val="none" w:sz="0" w:space="0" w:color="auto"/>
        <w:left w:val="none" w:sz="0" w:space="0" w:color="auto"/>
        <w:bottom w:val="none" w:sz="0" w:space="0" w:color="auto"/>
        <w:right w:val="none" w:sz="0" w:space="0" w:color="auto"/>
      </w:divBdr>
    </w:div>
    <w:div w:id="1763337779">
      <w:bodyDiv w:val="1"/>
      <w:marLeft w:val="0"/>
      <w:marRight w:val="0"/>
      <w:marTop w:val="0"/>
      <w:marBottom w:val="0"/>
      <w:divBdr>
        <w:top w:val="none" w:sz="0" w:space="0" w:color="auto"/>
        <w:left w:val="none" w:sz="0" w:space="0" w:color="auto"/>
        <w:bottom w:val="none" w:sz="0" w:space="0" w:color="auto"/>
        <w:right w:val="none" w:sz="0" w:space="0" w:color="auto"/>
      </w:divBdr>
    </w:div>
    <w:div w:id="1763796614">
      <w:bodyDiv w:val="1"/>
      <w:marLeft w:val="0"/>
      <w:marRight w:val="0"/>
      <w:marTop w:val="0"/>
      <w:marBottom w:val="0"/>
      <w:divBdr>
        <w:top w:val="none" w:sz="0" w:space="0" w:color="auto"/>
        <w:left w:val="none" w:sz="0" w:space="0" w:color="auto"/>
        <w:bottom w:val="none" w:sz="0" w:space="0" w:color="auto"/>
        <w:right w:val="none" w:sz="0" w:space="0" w:color="auto"/>
      </w:divBdr>
    </w:div>
    <w:div w:id="1765028260">
      <w:bodyDiv w:val="1"/>
      <w:marLeft w:val="0"/>
      <w:marRight w:val="0"/>
      <w:marTop w:val="0"/>
      <w:marBottom w:val="0"/>
      <w:divBdr>
        <w:top w:val="none" w:sz="0" w:space="0" w:color="auto"/>
        <w:left w:val="none" w:sz="0" w:space="0" w:color="auto"/>
        <w:bottom w:val="none" w:sz="0" w:space="0" w:color="auto"/>
        <w:right w:val="none" w:sz="0" w:space="0" w:color="auto"/>
      </w:divBdr>
    </w:div>
    <w:div w:id="1767772054">
      <w:bodyDiv w:val="1"/>
      <w:marLeft w:val="0"/>
      <w:marRight w:val="0"/>
      <w:marTop w:val="0"/>
      <w:marBottom w:val="0"/>
      <w:divBdr>
        <w:top w:val="none" w:sz="0" w:space="0" w:color="auto"/>
        <w:left w:val="none" w:sz="0" w:space="0" w:color="auto"/>
        <w:bottom w:val="none" w:sz="0" w:space="0" w:color="auto"/>
        <w:right w:val="none" w:sz="0" w:space="0" w:color="auto"/>
      </w:divBdr>
    </w:div>
    <w:div w:id="1769040717">
      <w:bodyDiv w:val="1"/>
      <w:marLeft w:val="0"/>
      <w:marRight w:val="0"/>
      <w:marTop w:val="0"/>
      <w:marBottom w:val="0"/>
      <w:divBdr>
        <w:top w:val="none" w:sz="0" w:space="0" w:color="auto"/>
        <w:left w:val="none" w:sz="0" w:space="0" w:color="auto"/>
        <w:bottom w:val="none" w:sz="0" w:space="0" w:color="auto"/>
        <w:right w:val="none" w:sz="0" w:space="0" w:color="auto"/>
      </w:divBdr>
    </w:div>
    <w:div w:id="1769424390">
      <w:bodyDiv w:val="1"/>
      <w:marLeft w:val="0"/>
      <w:marRight w:val="0"/>
      <w:marTop w:val="0"/>
      <w:marBottom w:val="0"/>
      <w:divBdr>
        <w:top w:val="none" w:sz="0" w:space="0" w:color="auto"/>
        <w:left w:val="none" w:sz="0" w:space="0" w:color="auto"/>
        <w:bottom w:val="none" w:sz="0" w:space="0" w:color="auto"/>
        <w:right w:val="none" w:sz="0" w:space="0" w:color="auto"/>
      </w:divBdr>
    </w:div>
    <w:div w:id="1769931568">
      <w:bodyDiv w:val="1"/>
      <w:marLeft w:val="0"/>
      <w:marRight w:val="0"/>
      <w:marTop w:val="0"/>
      <w:marBottom w:val="0"/>
      <w:divBdr>
        <w:top w:val="none" w:sz="0" w:space="0" w:color="auto"/>
        <w:left w:val="none" w:sz="0" w:space="0" w:color="auto"/>
        <w:bottom w:val="none" w:sz="0" w:space="0" w:color="auto"/>
        <w:right w:val="none" w:sz="0" w:space="0" w:color="auto"/>
      </w:divBdr>
    </w:div>
    <w:div w:id="1771243514">
      <w:bodyDiv w:val="1"/>
      <w:marLeft w:val="0"/>
      <w:marRight w:val="0"/>
      <w:marTop w:val="0"/>
      <w:marBottom w:val="0"/>
      <w:divBdr>
        <w:top w:val="none" w:sz="0" w:space="0" w:color="auto"/>
        <w:left w:val="none" w:sz="0" w:space="0" w:color="auto"/>
        <w:bottom w:val="none" w:sz="0" w:space="0" w:color="auto"/>
        <w:right w:val="none" w:sz="0" w:space="0" w:color="auto"/>
      </w:divBdr>
    </w:div>
    <w:div w:id="1771391076">
      <w:bodyDiv w:val="1"/>
      <w:marLeft w:val="0"/>
      <w:marRight w:val="0"/>
      <w:marTop w:val="0"/>
      <w:marBottom w:val="0"/>
      <w:divBdr>
        <w:top w:val="none" w:sz="0" w:space="0" w:color="auto"/>
        <w:left w:val="none" w:sz="0" w:space="0" w:color="auto"/>
        <w:bottom w:val="none" w:sz="0" w:space="0" w:color="auto"/>
        <w:right w:val="none" w:sz="0" w:space="0" w:color="auto"/>
      </w:divBdr>
    </w:div>
    <w:div w:id="1771395466">
      <w:bodyDiv w:val="1"/>
      <w:marLeft w:val="0"/>
      <w:marRight w:val="0"/>
      <w:marTop w:val="0"/>
      <w:marBottom w:val="0"/>
      <w:divBdr>
        <w:top w:val="none" w:sz="0" w:space="0" w:color="auto"/>
        <w:left w:val="none" w:sz="0" w:space="0" w:color="auto"/>
        <w:bottom w:val="none" w:sz="0" w:space="0" w:color="auto"/>
        <w:right w:val="none" w:sz="0" w:space="0" w:color="auto"/>
      </w:divBdr>
    </w:div>
    <w:div w:id="1771702154">
      <w:bodyDiv w:val="1"/>
      <w:marLeft w:val="0"/>
      <w:marRight w:val="0"/>
      <w:marTop w:val="0"/>
      <w:marBottom w:val="0"/>
      <w:divBdr>
        <w:top w:val="none" w:sz="0" w:space="0" w:color="auto"/>
        <w:left w:val="none" w:sz="0" w:space="0" w:color="auto"/>
        <w:bottom w:val="none" w:sz="0" w:space="0" w:color="auto"/>
        <w:right w:val="none" w:sz="0" w:space="0" w:color="auto"/>
      </w:divBdr>
    </w:div>
    <w:div w:id="1772044133">
      <w:bodyDiv w:val="1"/>
      <w:marLeft w:val="0"/>
      <w:marRight w:val="0"/>
      <w:marTop w:val="0"/>
      <w:marBottom w:val="0"/>
      <w:divBdr>
        <w:top w:val="none" w:sz="0" w:space="0" w:color="auto"/>
        <w:left w:val="none" w:sz="0" w:space="0" w:color="auto"/>
        <w:bottom w:val="none" w:sz="0" w:space="0" w:color="auto"/>
        <w:right w:val="none" w:sz="0" w:space="0" w:color="auto"/>
      </w:divBdr>
    </w:div>
    <w:div w:id="1772317475">
      <w:bodyDiv w:val="1"/>
      <w:marLeft w:val="0"/>
      <w:marRight w:val="0"/>
      <w:marTop w:val="0"/>
      <w:marBottom w:val="0"/>
      <w:divBdr>
        <w:top w:val="none" w:sz="0" w:space="0" w:color="auto"/>
        <w:left w:val="none" w:sz="0" w:space="0" w:color="auto"/>
        <w:bottom w:val="none" w:sz="0" w:space="0" w:color="auto"/>
        <w:right w:val="none" w:sz="0" w:space="0" w:color="auto"/>
      </w:divBdr>
    </w:div>
    <w:div w:id="1773741495">
      <w:bodyDiv w:val="1"/>
      <w:marLeft w:val="0"/>
      <w:marRight w:val="0"/>
      <w:marTop w:val="0"/>
      <w:marBottom w:val="0"/>
      <w:divBdr>
        <w:top w:val="none" w:sz="0" w:space="0" w:color="auto"/>
        <w:left w:val="none" w:sz="0" w:space="0" w:color="auto"/>
        <w:bottom w:val="none" w:sz="0" w:space="0" w:color="auto"/>
        <w:right w:val="none" w:sz="0" w:space="0" w:color="auto"/>
      </w:divBdr>
    </w:div>
    <w:div w:id="1775175714">
      <w:bodyDiv w:val="1"/>
      <w:marLeft w:val="0"/>
      <w:marRight w:val="0"/>
      <w:marTop w:val="0"/>
      <w:marBottom w:val="0"/>
      <w:divBdr>
        <w:top w:val="none" w:sz="0" w:space="0" w:color="auto"/>
        <w:left w:val="none" w:sz="0" w:space="0" w:color="auto"/>
        <w:bottom w:val="none" w:sz="0" w:space="0" w:color="auto"/>
        <w:right w:val="none" w:sz="0" w:space="0" w:color="auto"/>
      </w:divBdr>
    </w:div>
    <w:div w:id="1775712874">
      <w:bodyDiv w:val="1"/>
      <w:marLeft w:val="0"/>
      <w:marRight w:val="0"/>
      <w:marTop w:val="0"/>
      <w:marBottom w:val="0"/>
      <w:divBdr>
        <w:top w:val="none" w:sz="0" w:space="0" w:color="auto"/>
        <w:left w:val="none" w:sz="0" w:space="0" w:color="auto"/>
        <w:bottom w:val="none" w:sz="0" w:space="0" w:color="auto"/>
        <w:right w:val="none" w:sz="0" w:space="0" w:color="auto"/>
      </w:divBdr>
    </w:div>
    <w:div w:id="1777864676">
      <w:bodyDiv w:val="1"/>
      <w:marLeft w:val="0"/>
      <w:marRight w:val="0"/>
      <w:marTop w:val="0"/>
      <w:marBottom w:val="0"/>
      <w:divBdr>
        <w:top w:val="none" w:sz="0" w:space="0" w:color="auto"/>
        <w:left w:val="none" w:sz="0" w:space="0" w:color="auto"/>
        <w:bottom w:val="none" w:sz="0" w:space="0" w:color="auto"/>
        <w:right w:val="none" w:sz="0" w:space="0" w:color="auto"/>
      </w:divBdr>
    </w:div>
    <w:div w:id="1778137941">
      <w:bodyDiv w:val="1"/>
      <w:marLeft w:val="0"/>
      <w:marRight w:val="0"/>
      <w:marTop w:val="0"/>
      <w:marBottom w:val="0"/>
      <w:divBdr>
        <w:top w:val="none" w:sz="0" w:space="0" w:color="auto"/>
        <w:left w:val="none" w:sz="0" w:space="0" w:color="auto"/>
        <w:bottom w:val="none" w:sz="0" w:space="0" w:color="auto"/>
        <w:right w:val="none" w:sz="0" w:space="0" w:color="auto"/>
      </w:divBdr>
    </w:div>
    <w:div w:id="1778791633">
      <w:bodyDiv w:val="1"/>
      <w:marLeft w:val="0"/>
      <w:marRight w:val="0"/>
      <w:marTop w:val="0"/>
      <w:marBottom w:val="0"/>
      <w:divBdr>
        <w:top w:val="none" w:sz="0" w:space="0" w:color="auto"/>
        <w:left w:val="none" w:sz="0" w:space="0" w:color="auto"/>
        <w:bottom w:val="none" w:sz="0" w:space="0" w:color="auto"/>
        <w:right w:val="none" w:sz="0" w:space="0" w:color="auto"/>
      </w:divBdr>
    </w:div>
    <w:div w:id="1780564574">
      <w:bodyDiv w:val="1"/>
      <w:marLeft w:val="0"/>
      <w:marRight w:val="0"/>
      <w:marTop w:val="0"/>
      <w:marBottom w:val="0"/>
      <w:divBdr>
        <w:top w:val="none" w:sz="0" w:space="0" w:color="auto"/>
        <w:left w:val="none" w:sz="0" w:space="0" w:color="auto"/>
        <w:bottom w:val="none" w:sz="0" w:space="0" w:color="auto"/>
        <w:right w:val="none" w:sz="0" w:space="0" w:color="auto"/>
      </w:divBdr>
    </w:div>
    <w:div w:id="1781531674">
      <w:bodyDiv w:val="1"/>
      <w:marLeft w:val="0"/>
      <w:marRight w:val="0"/>
      <w:marTop w:val="0"/>
      <w:marBottom w:val="0"/>
      <w:divBdr>
        <w:top w:val="none" w:sz="0" w:space="0" w:color="auto"/>
        <w:left w:val="none" w:sz="0" w:space="0" w:color="auto"/>
        <w:bottom w:val="none" w:sz="0" w:space="0" w:color="auto"/>
        <w:right w:val="none" w:sz="0" w:space="0" w:color="auto"/>
      </w:divBdr>
    </w:div>
    <w:div w:id="1784768896">
      <w:bodyDiv w:val="1"/>
      <w:marLeft w:val="0"/>
      <w:marRight w:val="0"/>
      <w:marTop w:val="0"/>
      <w:marBottom w:val="0"/>
      <w:divBdr>
        <w:top w:val="none" w:sz="0" w:space="0" w:color="auto"/>
        <w:left w:val="none" w:sz="0" w:space="0" w:color="auto"/>
        <w:bottom w:val="none" w:sz="0" w:space="0" w:color="auto"/>
        <w:right w:val="none" w:sz="0" w:space="0" w:color="auto"/>
      </w:divBdr>
    </w:div>
    <w:div w:id="1785733676">
      <w:bodyDiv w:val="1"/>
      <w:marLeft w:val="0"/>
      <w:marRight w:val="0"/>
      <w:marTop w:val="0"/>
      <w:marBottom w:val="0"/>
      <w:divBdr>
        <w:top w:val="none" w:sz="0" w:space="0" w:color="auto"/>
        <w:left w:val="none" w:sz="0" w:space="0" w:color="auto"/>
        <w:bottom w:val="none" w:sz="0" w:space="0" w:color="auto"/>
        <w:right w:val="none" w:sz="0" w:space="0" w:color="auto"/>
      </w:divBdr>
    </w:div>
    <w:div w:id="1787385797">
      <w:bodyDiv w:val="1"/>
      <w:marLeft w:val="0"/>
      <w:marRight w:val="0"/>
      <w:marTop w:val="0"/>
      <w:marBottom w:val="0"/>
      <w:divBdr>
        <w:top w:val="none" w:sz="0" w:space="0" w:color="auto"/>
        <w:left w:val="none" w:sz="0" w:space="0" w:color="auto"/>
        <w:bottom w:val="none" w:sz="0" w:space="0" w:color="auto"/>
        <w:right w:val="none" w:sz="0" w:space="0" w:color="auto"/>
      </w:divBdr>
    </w:div>
    <w:div w:id="1790002934">
      <w:bodyDiv w:val="1"/>
      <w:marLeft w:val="0"/>
      <w:marRight w:val="0"/>
      <w:marTop w:val="0"/>
      <w:marBottom w:val="0"/>
      <w:divBdr>
        <w:top w:val="none" w:sz="0" w:space="0" w:color="auto"/>
        <w:left w:val="none" w:sz="0" w:space="0" w:color="auto"/>
        <w:bottom w:val="none" w:sz="0" w:space="0" w:color="auto"/>
        <w:right w:val="none" w:sz="0" w:space="0" w:color="auto"/>
      </w:divBdr>
    </w:div>
    <w:div w:id="1790657599">
      <w:bodyDiv w:val="1"/>
      <w:marLeft w:val="0"/>
      <w:marRight w:val="0"/>
      <w:marTop w:val="0"/>
      <w:marBottom w:val="0"/>
      <w:divBdr>
        <w:top w:val="none" w:sz="0" w:space="0" w:color="auto"/>
        <w:left w:val="none" w:sz="0" w:space="0" w:color="auto"/>
        <w:bottom w:val="none" w:sz="0" w:space="0" w:color="auto"/>
        <w:right w:val="none" w:sz="0" w:space="0" w:color="auto"/>
      </w:divBdr>
    </w:div>
    <w:div w:id="1791168666">
      <w:bodyDiv w:val="1"/>
      <w:marLeft w:val="0"/>
      <w:marRight w:val="0"/>
      <w:marTop w:val="0"/>
      <w:marBottom w:val="0"/>
      <w:divBdr>
        <w:top w:val="none" w:sz="0" w:space="0" w:color="auto"/>
        <w:left w:val="none" w:sz="0" w:space="0" w:color="auto"/>
        <w:bottom w:val="none" w:sz="0" w:space="0" w:color="auto"/>
        <w:right w:val="none" w:sz="0" w:space="0" w:color="auto"/>
      </w:divBdr>
    </w:div>
    <w:div w:id="1793010783">
      <w:bodyDiv w:val="1"/>
      <w:marLeft w:val="0"/>
      <w:marRight w:val="0"/>
      <w:marTop w:val="0"/>
      <w:marBottom w:val="0"/>
      <w:divBdr>
        <w:top w:val="none" w:sz="0" w:space="0" w:color="auto"/>
        <w:left w:val="none" w:sz="0" w:space="0" w:color="auto"/>
        <w:bottom w:val="none" w:sz="0" w:space="0" w:color="auto"/>
        <w:right w:val="none" w:sz="0" w:space="0" w:color="auto"/>
      </w:divBdr>
    </w:div>
    <w:div w:id="1795517845">
      <w:bodyDiv w:val="1"/>
      <w:marLeft w:val="0"/>
      <w:marRight w:val="0"/>
      <w:marTop w:val="0"/>
      <w:marBottom w:val="0"/>
      <w:divBdr>
        <w:top w:val="none" w:sz="0" w:space="0" w:color="auto"/>
        <w:left w:val="none" w:sz="0" w:space="0" w:color="auto"/>
        <w:bottom w:val="none" w:sz="0" w:space="0" w:color="auto"/>
        <w:right w:val="none" w:sz="0" w:space="0" w:color="auto"/>
      </w:divBdr>
    </w:div>
    <w:div w:id="1796367373">
      <w:bodyDiv w:val="1"/>
      <w:marLeft w:val="0"/>
      <w:marRight w:val="0"/>
      <w:marTop w:val="0"/>
      <w:marBottom w:val="0"/>
      <w:divBdr>
        <w:top w:val="none" w:sz="0" w:space="0" w:color="auto"/>
        <w:left w:val="none" w:sz="0" w:space="0" w:color="auto"/>
        <w:bottom w:val="none" w:sz="0" w:space="0" w:color="auto"/>
        <w:right w:val="none" w:sz="0" w:space="0" w:color="auto"/>
      </w:divBdr>
    </w:div>
    <w:div w:id="1796867770">
      <w:bodyDiv w:val="1"/>
      <w:marLeft w:val="0"/>
      <w:marRight w:val="0"/>
      <w:marTop w:val="0"/>
      <w:marBottom w:val="0"/>
      <w:divBdr>
        <w:top w:val="none" w:sz="0" w:space="0" w:color="auto"/>
        <w:left w:val="none" w:sz="0" w:space="0" w:color="auto"/>
        <w:bottom w:val="none" w:sz="0" w:space="0" w:color="auto"/>
        <w:right w:val="none" w:sz="0" w:space="0" w:color="auto"/>
      </w:divBdr>
    </w:div>
    <w:div w:id="1803843048">
      <w:bodyDiv w:val="1"/>
      <w:marLeft w:val="0"/>
      <w:marRight w:val="0"/>
      <w:marTop w:val="0"/>
      <w:marBottom w:val="0"/>
      <w:divBdr>
        <w:top w:val="none" w:sz="0" w:space="0" w:color="auto"/>
        <w:left w:val="none" w:sz="0" w:space="0" w:color="auto"/>
        <w:bottom w:val="none" w:sz="0" w:space="0" w:color="auto"/>
        <w:right w:val="none" w:sz="0" w:space="0" w:color="auto"/>
      </w:divBdr>
    </w:div>
    <w:div w:id="1804150170">
      <w:bodyDiv w:val="1"/>
      <w:marLeft w:val="0"/>
      <w:marRight w:val="0"/>
      <w:marTop w:val="0"/>
      <w:marBottom w:val="0"/>
      <w:divBdr>
        <w:top w:val="none" w:sz="0" w:space="0" w:color="auto"/>
        <w:left w:val="none" w:sz="0" w:space="0" w:color="auto"/>
        <w:bottom w:val="none" w:sz="0" w:space="0" w:color="auto"/>
        <w:right w:val="none" w:sz="0" w:space="0" w:color="auto"/>
      </w:divBdr>
    </w:div>
    <w:div w:id="1806653476">
      <w:bodyDiv w:val="1"/>
      <w:marLeft w:val="0"/>
      <w:marRight w:val="0"/>
      <w:marTop w:val="0"/>
      <w:marBottom w:val="0"/>
      <w:divBdr>
        <w:top w:val="none" w:sz="0" w:space="0" w:color="auto"/>
        <w:left w:val="none" w:sz="0" w:space="0" w:color="auto"/>
        <w:bottom w:val="none" w:sz="0" w:space="0" w:color="auto"/>
        <w:right w:val="none" w:sz="0" w:space="0" w:color="auto"/>
      </w:divBdr>
    </w:div>
    <w:div w:id="1807813819">
      <w:bodyDiv w:val="1"/>
      <w:marLeft w:val="0"/>
      <w:marRight w:val="0"/>
      <w:marTop w:val="0"/>
      <w:marBottom w:val="0"/>
      <w:divBdr>
        <w:top w:val="none" w:sz="0" w:space="0" w:color="auto"/>
        <w:left w:val="none" w:sz="0" w:space="0" w:color="auto"/>
        <w:bottom w:val="none" w:sz="0" w:space="0" w:color="auto"/>
        <w:right w:val="none" w:sz="0" w:space="0" w:color="auto"/>
      </w:divBdr>
    </w:div>
    <w:div w:id="1808159888">
      <w:bodyDiv w:val="1"/>
      <w:marLeft w:val="0"/>
      <w:marRight w:val="0"/>
      <w:marTop w:val="0"/>
      <w:marBottom w:val="0"/>
      <w:divBdr>
        <w:top w:val="none" w:sz="0" w:space="0" w:color="auto"/>
        <w:left w:val="none" w:sz="0" w:space="0" w:color="auto"/>
        <w:bottom w:val="none" w:sz="0" w:space="0" w:color="auto"/>
        <w:right w:val="none" w:sz="0" w:space="0" w:color="auto"/>
      </w:divBdr>
    </w:div>
    <w:div w:id="1808745200">
      <w:bodyDiv w:val="1"/>
      <w:marLeft w:val="0"/>
      <w:marRight w:val="0"/>
      <w:marTop w:val="0"/>
      <w:marBottom w:val="0"/>
      <w:divBdr>
        <w:top w:val="none" w:sz="0" w:space="0" w:color="auto"/>
        <w:left w:val="none" w:sz="0" w:space="0" w:color="auto"/>
        <w:bottom w:val="none" w:sz="0" w:space="0" w:color="auto"/>
        <w:right w:val="none" w:sz="0" w:space="0" w:color="auto"/>
      </w:divBdr>
    </w:div>
    <w:div w:id="1811554438">
      <w:bodyDiv w:val="1"/>
      <w:marLeft w:val="0"/>
      <w:marRight w:val="0"/>
      <w:marTop w:val="0"/>
      <w:marBottom w:val="0"/>
      <w:divBdr>
        <w:top w:val="none" w:sz="0" w:space="0" w:color="auto"/>
        <w:left w:val="none" w:sz="0" w:space="0" w:color="auto"/>
        <w:bottom w:val="none" w:sz="0" w:space="0" w:color="auto"/>
        <w:right w:val="none" w:sz="0" w:space="0" w:color="auto"/>
      </w:divBdr>
    </w:div>
    <w:div w:id="1813935997">
      <w:bodyDiv w:val="1"/>
      <w:marLeft w:val="0"/>
      <w:marRight w:val="0"/>
      <w:marTop w:val="0"/>
      <w:marBottom w:val="0"/>
      <w:divBdr>
        <w:top w:val="none" w:sz="0" w:space="0" w:color="auto"/>
        <w:left w:val="none" w:sz="0" w:space="0" w:color="auto"/>
        <w:bottom w:val="none" w:sz="0" w:space="0" w:color="auto"/>
        <w:right w:val="none" w:sz="0" w:space="0" w:color="auto"/>
      </w:divBdr>
    </w:div>
    <w:div w:id="1814324275">
      <w:bodyDiv w:val="1"/>
      <w:marLeft w:val="0"/>
      <w:marRight w:val="0"/>
      <w:marTop w:val="0"/>
      <w:marBottom w:val="0"/>
      <w:divBdr>
        <w:top w:val="none" w:sz="0" w:space="0" w:color="auto"/>
        <w:left w:val="none" w:sz="0" w:space="0" w:color="auto"/>
        <w:bottom w:val="none" w:sz="0" w:space="0" w:color="auto"/>
        <w:right w:val="none" w:sz="0" w:space="0" w:color="auto"/>
      </w:divBdr>
    </w:div>
    <w:div w:id="1817405407">
      <w:bodyDiv w:val="1"/>
      <w:marLeft w:val="0"/>
      <w:marRight w:val="0"/>
      <w:marTop w:val="0"/>
      <w:marBottom w:val="0"/>
      <w:divBdr>
        <w:top w:val="none" w:sz="0" w:space="0" w:color="auto"/>
        <w:left w:val="none" w:sz="0" w:space="0" w:color="auto"/>
        <w:bottom w:val="none" w:sz="0" w:space="0" w:color="auto"/>
        <w:right w:val="none" w:sz="0" w:space="0" w:color="auto"/>
      </w:divBdr>
    </w:div>
    <w:div w:id="1818721093">
      <w:bodyDiv w:val="1"/>
      <w:marLeft w:val="0"/>
      <w:marRight w:val="0"/>
      <w:marTop w:val="0"/>
      <w:marBottom w:val="0"/>
      <w:divBdr>
        <w:top w:val="none" w:sz="0" w:space="0" w:color="auto"/>
        <w:left w:val="none" w:sz="0" w:space="0" w:color="auto"/>
        <w:bottom w:val="none" w:sz="0" w:space="0" w:color="auto"/>
        <w:right w:val="none" w:sz="0" w:space="0" w:color="auto"/>
      </w:divBdr>
    </w:div>
    <w:div w:id="1819686734">
      <w:bodyDiv w:val="1"/>
      <w:marLeft w:val="0"/>
      <w:marRight w:val="0"/>
      <w:marTop w:val="0"/>
      <w:marBottom w:val="0"/>
      <w:divBdr>
        <w:top w:val="none" w:sz="0" w:space="0" w:color="auto"/>
        <w:left w:val="none" w:sz="0" w:space="0" w:color="auto"/>
        <w:bottom w:val="none" w:sz="0" w:space="0" w:color="auto"/>
        <w:right w:val="none" w:sz="0" w:space="0" w:color="auto"/>
      </w:divBdr>
    </w:div>
    <w:div w:id="1819884229">
      <w:bodyDiv w:val="1"/>
      <w:marLeft w:val="0"/>
      <w:marRight w:val="0"/>
      <w:marTop w:val="0"/>
      <w:marBottom w:val="0"/>
      <w:divBdr>
        <w:top w:val="none" w:sz="0" w:space="0" w:color="auto"/>
        <w:left w:val="none" w:sz="0" w:space="0" w:color="auto"/>
        <w:bottom w:val="none" w:sz="0" w:space="0" w:color="auto"/>
        <w:right w:val="none" w:sz="0" w:space="0" w:color="auto"/>
      </w:divBdr>
    </w:div>
    <w:div w:id="1821069027">
      <w:bodyDiv w:val="1"/>
      <w:marLeft w:val="0"/>
      <w:marRight w:val="0"/>
      <w:marTop w:val="0"/>
      <w:marBottom w:val="0"/>
      <w:divBdr>
        <w:top w:val="none" w:sz="0" w:space="0" w:color="auto"/>
        <w:left w:val="none" w:sz="0" w:space="0" w:color="auto"/>
        <w:bottom w:val="none" w:sz="0" w:space="0" w:color="auto"/>
        <w:right w:val="none" w:sz="0" w:space="0" w:color="auto"/>
      </w:divBdr>
    </w:div>
    <w:div w:id="1822890944">
      <w:bodyDiv w:val="1"/>
      <w:marLeft w:val="0"/>
      <w:marRight w:val="0"/>
      <w:marTop w:val="0"/>
      <w:marBottom w:val="0"/>
      <w:divBdr>
        <w:top w:val="none" w:sz="0" w:space="0" w:color="auto"/>
        <w:left w:val="none" w:sz="0" w:space="0" w:color="auto"/>
        <w:bottom w:val="none" w:sz="0" w:space="0" w:color="auto"/>
        <w:right w:val="none" w:sz="0" w:space="0" w:color="auto"/>
      </w:divBdr>
    </w:div>
    <w:div w:id="1824857436">
      <w:bodyDiv w:val="1"/>
      <w:marLeft w:val="0"/>
      <w:marRight w:val="0"/>
      <w:marTop w:val="0"/>
      <w:marBottom w:val="0"/>
      <w:divBdr>
        <w:top w:val="none" w:sz="0" w:space="0" w:color="auto"/>
        <w:left w:val="none" w:sz="0" w:space="0" w:color="auto"/>
        <w:bottom w:val="none" w:sz="0" w:space="0" w:color="auto"/>
        <w:right w:val="none" w:sz="0" w:space="0" w:color="auto"/>
      </w:divBdr>
    </w:div>
    <w:div w:id="1825273246">
      <w:bodyDiv w:val="1"/>
      <w:marLeft w:val="0"/>
      <w:marRight w:val="0"/>
      <w:marTop w:val="0"/>
      <w:marBottom w:val="0"/>
      <w:divBdr>
        <w:top w:val="none" w:sz="0" w:space="0" w:color="auto"/>
        <w:left w:val="none" w:sz="0" w:space="0" w:color="auto"/>
        <w:bottom w:val="none" w:sz="0" w:space="0" w:color="auto"/>
        <w:right w:val="none" w:sz="0" w:space="0" w:color="auto"/>
      </w:divBdr>
    </w:div>
    <w:div w:id="1828520356">
      <w:bodyDiv w:val="1"/>
      <w:marLeft w:val="0"/>
      <w:marRight w:val="0"/>
      <w:marTop w:val="0"/>
      <w:marBottom w:val="0"/>
      <w:divBdr>
        <w:top w:val="none" w:sz="0" w:space="0" w:color="auto"/>
        <w:left w:val="none" w:sz="0" w:space="0" w:color="auto"/>
        <w:bottom w:val="none" w:sz="0" w:space="0" w:color="auto"/>
        <w:right w:val="none" w:sz="0" w:space="0" w:color="auto"/>
      </w:divBdr>
    </w:div>
    <w:div w:id="1828941263">
      <w:bodyDiv w:val="1"/>
      <w:marLeft w:val="0"/>
      <w:marRight w:val="0"/>
      <w:marTop w:val="0"/>
      <w:marBottom w:val="0"/>
      <w:divBdr>
        <w:top w:val="none" w:sz="0" w:space="0" w:color="auto"/>
        <w:left w:val="none" w:sz="0" w:space="0" w:color="auto"/>
        <w:bottom w:val="none" w:sz="0" w:space="0" w:color="auto"/>
        <w:right w:val="none" w:sz="0" w:space="0" w:color="auto"/>
      </w:divBdr>
    </w:div>
    <w:div w:id="1829517896">
      <w:bodyDiv w:val="1"/>
      <w:marLeft w:val="0"/>
      <w:marRight w:val="0"/>
      <w:marTop w:val="0"/>
      <w:marBottom w:val="0"/>
      <w:divBdr>
        <w:top w:val="none" w:sz="0" w:space="0" w:color="auto"/>
        <w:left w:val="none" w:sz="0" w:space="0" w:color="auto"/>
        <w:bottom w:val="none" w:sz="0" w:space="0" w:color="auto"/>
        <w:right w:val="none" w:sz="0" w:space="0" w:color="auto"/>
      </w:divBdr>
    </w:div>
    <w:div w:id="1833448767">
      <w:bodyDiv w:val="1"/>
      <w:marLeft w:val="0"/>
      <w:marRight w:val="0"/>
      <w:marTop w:val="0"/>
      <w:marBottom w:val="0"/>
      <w:divBdr>
        <w:top w:val="none" w:sz="0" w:space="0" w:color="auto"/>
        <w:left w:val="none" w:sz="0" w:space="0" w:color="auto"/>
        <w:bottom w:val="none" w:sz="0" w:space="0" w:color="auto"/>
        <w:right w:val="none" w:sz="0" w:space="0" w:color="auto"/>
      </w:divBdr>
    </w:div>
    <w:div w:id="1834904948">
      <w:bodyDiv w:val="1"/>
      <w:marLeft w:val="0"/>
      <w:marRight w:val="0"/>
      <w:marTop w:val="0"/>
      <w:marBottom w:val="0"/>
      <w:divBdr>
        <w:top w:val="none" w:sz="0" w:space="0" w:color="auto"/>
        <w:left w:val="none" w:sz="0" w:space="0" w:color="auto"/>
        <w:bottom w:val="none" w:sz="0" w:space="0" w:color="auto"/>
        <w:right w:val="none" w:sz="0" w:space="0" w:color="auto"/>
      </w:divBdr>
    </w:div>
    <w:div w:id="1838182643">
      <w:bodyDiv w:val="1"/>
      <w:marLeft w:val="0"/>
      <w:marRight w:val="0"/>
      <w:marTop w:val="0"/>
      <w:marBottom w:val="0"/>
      <w:divBdr>
        <w:top w:val="none" w:sz="0" w:space="0" w:color="auto"/>
        <w:left w:val="none" w:sz="0" w:space="0" w:color="auto"/>
        <w:bottom w:val="none" w:sz="0" w:space="0" w:color="auto"/>
        <w:right w:val="none" w:sz="0" w:space="0" w:color="auto"/>
      </w:divBdr>
    </w:div>
    <w:div w:id="1838375518">
      <w:bodyDiv w:val="1"/>
      <w:marLeft w:val="0"/>
      <w:marRight w:val="0"/>
      <w:marTop w:val="0"/>
      <w:marBottom w:val="0"/>
      <w:divBdr>
        <w:top w:val="none" w:sz="0" w:space="0" w:color="auto"/>
        <w:left w:val="none" w:sz="0" w:space="0" w:color="auto"/>
        <w:bottom w:val="none" w:sz="0" w:space="0" w:color="auto"/>
        <w:right w:val="none" w:sz="0" w:space="0" w:color="auto"/>
      </w:divBdr>
    </w:div>
    <w:div w:id="1839535420">
      <w:bodyDiv w:val="1"/>
      <w:marLeft w:val="0"/>
      <w:marRight w:val="0"/>
      <w:marTop w:val="0"/>
      <w:marBottom w:val="0"/>
      <w:divBdr>
        <w:top w:val="none" w:sz="0" w:space="0" w:color="auto"/>
        <w:left w:val="none" w:sz="0" w:space="0" w:color="auto"/>
        <w:bottom w:val="none" w:sz="0" w:space="0" w:color="auto"/>
        <w:right w:val="none" w:sz="0" w:space="0" w:color="auto"/>
      </w:divBdr>
    </w:div>
    <w:div w:id="1842231348">
      <w:bodyDiv w:val="1"/>
      <w:marLeft w:val="0"/>
      <w:marRight w:val="0"/>
      <w:marTop w:val="0"/>
      <w:marBottom w:val="0"/>
      <w:divBdr>
        <w:top w:val="none" w:sz="0" w:space="0" w:color="auto"/>
        <w:left w:val="none" w:sz="0" w:space="0" w:color="auto"/>
        <w:bottom w:val="none" w:sz="0" w:space="0" w:color="auto"/>
        <w:right w:val="none" w:sz="0" w:space="0" w:color="auto"/>
      </w:divBdr>
    </w:div>
    <w:div w:id="1842237526">
      <w:bodyDiv w:val="1"/>
      <w:marLeft w:val="0"/>
      <w:marRight w:val="0"/>
      <w:marTop w:val="0"/>
      <w:marBottom w:val="0"/>
      <w:divBdr>
        <w:top w:val="none" w:sz="0" w:space="0" w:color="auto"/>
        <w:left w:val="none" w:sz="0" w:space="0" w:color="auto"/>
        <w:bottom w:val="none" w:sz="0" w:space="0" w:color="auto"/>
        <w:right w:val="none" w:sz="0" w:space="0" w:color="auto"/>
      </w:divBdr>
    </w:div>
    <w:div w:id="1844977404">
      <w:bodyDiv w:val="1"/>
      <w:marLeft w:val="0"/>
      <w:marRight w:val="0"/>
      <w:marTop w:val="0"/>
      <w:marBottom w:val="0"/>
      <w:divBdr>
        <w:top w:val="none" w:sz="0" w:space="0" w:color="auto"/>
        <w:left w:val="none" w:sz="0" w:space="0" w:color="auto"/>
        <w:bottom w:val="none" w:sz="0" w:space="0" w:color="auto"/>
        <w:right w:val="none" w:sz="0" w:space="0" w:color="auto"/>
      </w:divBdr>
    </w:div>
    <w:div w:id="1845245237">
      <w:bodyDiv w:val="1"/>
      <w:marLeft w:val="0"/>
      <w:marRight w:val="0"/>
      <w:marTop w:val="0"/>
      <w:marBottom w:val="0"/>
      <w:divBdr>
        <w:top w:val="none" w:sz="0" w:space="0" w:color="auto"/>
        <w:left w:val="none" w:sz="0" w:space="0" w:color="auto"/>
        <w:bottom w:val="none" w:sz="0" w:space="0" w:color="auto"/>
        <w:right w:val="none" w:sz="0" w:space="0" w:color="auto"/>
      </w:divBdr>
    </w:div>
    <w:div w:id="1845895639">
      <w:bodyDiv w:val="1"/>
      <w:marLeft w:val="0"/>
      <w:marRight w:val="0"/>
      <w:marTop w:val="0"/>
      <w:marBottom w:val="0"/>
      <w:divBdr>
        <w:top w:val="none" w:sz="0" w:space="0" w:color="auto"/>
        <w:left w:val="none" w:sz="0" w:space="0" w:color="auto"/>
        <w:bottom w:val="none" w:sz="0" w:space="0" w:color="auto"/>
        <w:right w:val="none" w:sz="0" w:space="0" w:color="auto"/>
      </w:divBdr>
    </w:div>
    <w:div w:id="1847285607">
      <w:bodyDiv w:val="1"/>
      <w:marLeft w:val="0"/>
      <w:marRight w:val="0"/>
      <w:marTop w:val="0"/>
      <w:marBottom w:val="0"/>
      <w:divBdr>
        <w:top w:val="none" w:sz="0" w:space="0" w:color="auto"/>
        <w:left w:val="none" w:sz="0" w:space="0" w:color="auto"/>
        <w:bottom w:val="none" w:sz="0" w:space="0" w:color="auto"/>
        <w:right w:val="none" w:sz="0" w:space="0" w:color="auto"/>
      </w:divBdr>
    </w:div>
    <w:div w:id="1849131002">
      <w:bodyDiv w:val="1"/>
      <w:marLeft w:val="0"/>
      <w:marRight w:val="0"/>
      <w:marTop w:val="0"/>
      <w:marBottom w:val="0"/>
      <w:divBdr>
        <w:top w:val="none" w:sz="0" w:space="0" w:color="auto"/>
        <w:left w:val="none" w:sz="0" w:space="0" w:color="auto"/>
        <w:bottom w:val="none" w:sz="0" w:space="0" w:color="auto"/>
        <w:right w:val="none" w:sz="0" w:space="0" w:color="auto"/>
      </w:divBdr>
    </w:div>
    <w:div w:id="1849712239">
      <w:bodyDiv w:val="1"/>
      <w:marLeft w:val="0"/>
      <w:marRight w:val="0"/>
      <w:marTop w:val="0"/>
      <w:marBottom w:val="0"/>
      <w:divBdr>
        <w:top w:val="none" w:sz="0" w:space="0" w:color="auto"/>
        <w:left w:val="none" w:sz="0" w:space="0" w:color="auto"/>
        <w:bottom w:val="none" w:sz="0" w:space="0" w:color="auto"/>
        <w:right w:val="none" w:sz="0" w:space="0" w:color="auto"/>
      </w:divBdr>
    </w:div>
    <w:div w:id="1851333212">
      <w:bodyDiv w:val="1"/>
      <w:marLeft w:val="0"/>
      <w:marRight w:val="0"/>
      <w:marTop w:val="0"/>
      <w:marBottom w:val="0"/>
      <w:divBdr>
        <w:top w:val="none" w:sz="0" w:space="0" w:color="auto"/>
        <w:left w:val="none" w:sz="0" w:space="0" w:color="auto"/>
        <w:bottom w:val="none" w:sz="0" w:space="0" w:color="auto"/>
        <w:right w:val="none" w:sz="0" w:space="0" w:color="auto"/>
      </w:divBdr>
    </w:div>
    <w:div w:id="1853686401">
      <w:bodyDiv w:val="1"/>
      <w:marLeft w:val="0"/>
      <w:marRight w:val="0"/>
      <w:marTop w:val="0"/>
      <w:marBottom w:val="0"/>
      <w:divBdr>
        <w:top w:val="none" w:sz="0" w:space="0" w:color="auto"/>
        <w:left w:val="none" w:sz="0" w:space="0" w:color="auto"/>
        <w:bottom w:val="none" w:sz="0" w:space="0" w:color="auto"/>
        <w:right w:val="none" w:sz="0" w:space="0" w:color="auto"/>
      </w:divBdr>
    </w:div>
    <w:div w:id="1858226436">
      <w:bodyDiv w:val="1"/>
      <w:marLeft w:val="0"/>
      <w:marRight w:val="0"/>
      <w:marTop w:val="0"/>
      <w:marBottom w:val="0"/>
      <w:divBdr>
        <w:top w:val="none" w:sz="0" w:space="0" w:color="auto"/>
        <w:left w:val="none" w:sz="0" w:space="0" w:color="auto"/>
        <w:bottom w:val="none" w:sz="0" w:space="0" w:color="auto"/>
        <w:right w:val="none" w:sz="0" w:space="0" w:color="auto"/>
      </w:divBdr>
    </w:div>
    <w:div w:id="1858810197">
      <w:bodyDiv w:val="1"/>
      <w:marLeft w:val="0"/>
      <w:marRight w:val="0"/>
      <w:marTop w:val="0"/>
      <w:marBottom w:val="0"/>
      <w:divBdr>
        <w:top w:val="none" w:sz="0" w:space="0" w:color="auto"/>
        <w:left w:val="none" w:sz="0" w:space="0" w:color="auto"/>
        <w:bottom w:val="none" w:sz="0" w:space="0" w:color="auto"/>
        <w:right w:val="none" w:sz="0" w:space="0" w:color="auto"/>
      </w:divBdr>
    </w:div>
    <w:div w:id="1861116928">
      <w:bodyDiv w:val="1"/>
      <w:marLeft w:val="0"/>
      <w:marRight w:val="0"/>
      <w:marTop w:val="0"/>
      <w:marBottom w:val="0"/>
      <w:divBdr>
        <w:top w:val="none" w:sz="0" w:space="0" w:color="auto"/>
        <w:left w:val="none" w:sz="0" w:space="0" w:color="auto"/>
        <w:bottom w:val="none" w:sz="0" w:space="0" w:color="auto"/>
        <w:right w:val="none" w:sz="0" w:space="0" w:color="auto"/>
      </w:divBdr>
    </w:div>
    <w:div w:id="1862552783">
      <w:bodyDiv w:val="1"/>
      <w:marLeft w:val="0"/>
      <w:marRight w:val="0"/>
      <w:marTop w:val="0"/>
      <w:marBottom w:val="0"/>
      <w:divBdr>
        <w:top w:val="none" w:sz="0" w:space="0" w:color="auto"/>
        <w:left w:val="none" w:sz="0" w:space="0" w:color="auto"/>
        <w:bottom w:val="none" w:sz="0" w:space="0" w:color="auto"/>
        <w:right w:val="none" w:sz="0" w:space="0" w:color="auto"/>
      </w:divBdr>
    </w:div>
    <w:div w:id="1863089282">
      <w:bodyDiv w:val="1"/>
      <w:marLeft w:val="0"/>
      <w:marRight w:val="0"/>
      <w:marTop w:val="0"/>
      <w:marBottom w:val="0"/>
      <w:divBdr>
        <w:top w:val="none" w:sz="0" w:space="0" w:color="auto"/>
        <w:left w:val="none" w:sz="0" w:space="0" w:color="auto"/>
        <w:bottom w:val="none" w:sz="0" w:space="0" w:color="auto"/>
        <w:right w:val="none" w:sz="0" w:space="0" w:color="auto"/>
      </w:divBdr>
    </w:div>
    <w:div w:id="1863590777">
      <w:bodyDiv w:val="1"/>
      <w:marLeft w:val="0"/>
      <w:marRight w:val="0"/>
      <w:marTop w:val="0"/>
      <w:marBottom w:val="0"/>
      <w:divBdr>
        <w:top w:val="none" w:sz="0" w:space="0" w:color="auto"/>
        <w:left w:val="none" w:sz="0" w:space="0" w:color="auto"/>
        <w:bottom w:val="none" w:sz="0" w:space="0" w:color="auto"/>
        <w:right w:val="none" w:sz="0" w:space="0" w:color="auto"/>
      </w:divBdr>
    </w:div>
    <w:div w:id="1864707259">
      <w:bodyDiv w:val="1"/>
      <w:marLeft w:val="0"/>
      <w:marRight w:val="0"/>
      <w:marTop w:val="0"/>
      <w:marBottom w:val="0"/>
      <w:divBdr>
        <w:top w:val="none" w:sz="0" w:space="0" w:color="auto"/>
        <w:left w:val="none" w:sz="0" w:space="0" w:color="auto"/>
        <w:bottom w:val="none" w:sz="0" w:space="0" w:color="auto"/>
        <w:right w:val="none" w:sz="0" w:space="0" w:color="auto"/>
      </w:divBdr>
    </w:div>
    <w:div w:id="1871602844">
      <w:bodyDiv w:val="1"/>
      <w:marLeft w:val="0"/>
      <w:marRight w:val="0"/>
      <w:marTop w:val="0"/>
      <w:marBottom w:val="0"/>
      <w:divBdr>
        <w:top w:val="none" w:sz="0" w:space="0" w:color="auto"/>
        <w:left w:val="none" w:sz="0" w:space="0" w:color="auto"/>
        <w:bottom w:val="none" w:sz="0" w:space="0" w:color="auto"/>
        <w:right w:val="none" w:sz="0" w:space="0" w:color="auto"/>
      </w:divBdr>
    </w:div>
    <w:div w:id="1873952234">
      <w:bodyDiv w:val="1"/>
      <w:marLeft w:val="0"/>
      <w:marRight w:val="0"/>
      <w:marTop w:val="0"/>
      <w:marBottom w:val="0"/>
      <w:divBdr>
        <w:top w:val="none" w:sz="0" w:space="0" w:color="auto"/>
        <w:left w:val="none" w:sz="0" w:space="0" w:color="auto"/>
        <w:bottom w:val="none" w:sz="0" w:space="0" w:color="auto"/>
        <w:right w:val="none" w:sz="0" w:space="0" w:color="auto"/>
      </w:divBdr>
    </w:div>
    <w:div w:id="1874657843">
      <w:bodyDiv w:val="1"/>
      <w:marLeft w:val="0"/>
      <w:marRight w:val="0"/>
      <w:marTop w:val="0"/>
      <w:marBottom w:val="0"/>
      <w:divBdr>
        <w:top w:val="none" w:sz="0" w:space="0" w:color="auto"/>
        <w:left w:val="none" w:sz="0" w:space="0" w:color="auto"/>
        <w:bottom w:val="none" w:sz="0" w:space="0" w:color="auto"/>
        <w:right w:val="none" w:sz="0" w:space="0" w:color="auto"/>
      </w:divBdr>
    </w:div>
    <w:div w:id="1874879305">
      <w:bodyDiv w:val="1"/>
      <w:marLeft w:val="0"/>
      <w:marRight w:val="0"/>
      <w:marTop w:val="0"/>
      <w:marBottom w:val="0"/>
      <w:divBdr>
        <w:top w:val="none" w:sz="0" w:space="0" w:color="auto"/>
        <w:left w:val="none" w:sz="0" w:space="0" w:color="auto"/>
        <w:bottom w:val="none" w:sz="0" w:space="0" w:color="auto"/>
        <w:right w:val="none" w:sz="0" w:space="0" w:color="auto"/>
      </w:divBdr>
    </w:div>
    <w:div w:id="1875537683">
      <w:bodyDiv w:val="1"/>
      <w:marLeft w:val="0"/>
      <w:marRight w:val="0"/>
      <w:marTop w:val="0"/>
      <w:marBottom w:val="0"/>
      <w:divBdr>
        <w:top w:val="none" w:sz="0" w:space="0" w:color="auto"/>
        <w:left w:val="none" w:sz="0" w:space="0" w:color="auto"/>
        <w:bottom w:val="none" w:sz="0" w:space="0" w:color="auto"/>
        <w:right w:val="none" w:sz="0" w:space="0" w:color="auto"/>
      </w:divBdr>
    </w:div>
    <w:div w:id="1876195619">
      <w:bodyDiv w:val="1"/>
      <w:marLeft w:val="0"/>
      <w:marRight w:val="0"/>
      <w:marTop w:val="0"/>
      <w:marBottom w:val="0"/>
      <w:divBdr>
        <w:top w:val="none" w:sz="0" w:space="0" w:color="auto"/>
        <w:left w:val="none" w:sz="0" w:space="0" w:color="auto"/>
        <w:bottom w:val="none" w:sz="0" w:space="0" w:color="auto"/>
        <w:right w:val="none" w:sz="0" w:space="0" w:color="auto"/>
      </w:divBdr>
    </w:div>
    <w:div w:id="1877153112">
      <w:bodyDiv w:val="1"/>
      <w:marLeft w:val="0"/>
      <w:marRight w:val="0"/>
      <w:marTop w:val="0"/>
      <w:marBottom w:val="0"/>
      <w:divBdr>
        <w:top w:val="none" w:sz="0" w:space="0" w:color="auto"/>
        <w:left w:val="none" w:sz="0" w:space="0" w:color="auto"/>
        <w:bottom w:val="none" w:sz="0" w:space="0" w:color="auto"/>
        <w:right w:val="none" w:sz="0" w:space="0" w:color="auto"/>
      </w:divBdr>
    </w:div>
    <w:div w:id="1877767329">
      <w:bodyDiv w:val="1"/>
      <w:marLeft w:val="0"/>
      <w:marRight w:val="0"/>
      <w:marTop w:val="0"/>
      <w:marBottom w:val="0"/>
      <w:divBdr>
        <w:top w:val="none" w:sz="0" w:space="0" w:color="auto"/>
        <w:left w:val="none" w:sz="0" w:space="0" w:color="auto"/>
        <w:bottom w:val="none" w:sz="0" w:space="0" w:color="auto"/>
        <w:right w:val="none" w:sz="0" w:space="0" w:color="auto"/>
      </w:divBdr>
    </w:div>
    <w:div w:id="1879198404">
      <w:bodyDiv w:val="1"/>
      <w:marLeft w:val="0"/>
      <w:marRight w:val="0"/>
      <w:marTop w:val="0"/>
      <w:marBottom w:val="0"/>
      <w:divBdr>
        <w:top w:val="none" w:sz="0" w:space="0" w:color="auto"/>
        <w:left w:val="none" w:sz="0" w:space="0" w:color="auto"/>
        <w:bottom w:val="none" w:sz="0" w:space="0" w:color="auto"/>
        <w:right w:val="none" w:sz="0" w:space="0" w:color="auto"/>
      </w:divBdr>
    </w:div>
    <w:div w:id="1885411052">
      <w:bodyDiv w:val="1"/>
      <w:marLeft w:val="0"/>
      <w:marRight w:val="0"/>
      <w:marTop w:val="0"/>
      <w:marBottom w:val="0"/>
      <w:divBdr>
        <w:top w:val="none" w:sz="0" w:space="0" w:color="auto"/>
        <w:left w:val="none" w:sz="0" w:space="0" w:color="auto"/>
        <w:bottom w:val="none" w:sz="0" w:space="0" w:color="auto"/>
        <w:right w:val="none" w:sz="0" w:space="0" w:color="auto"/>
      </w:divBdr>
    </w:div>
    <w:div w:id="1885944267">
      <w:bodyDiv w:val="1"/>
      <w:marLeft w:val="0"/>
      <w:marRight w:val="0"/>
      <w:marTop w:val="0"/>
      <w:marBottom w:val="0"/>
      <w:divBdr>
        <w:top w:val="none" w:sz="0" w:space="0" w:color="auto"/>
        <w:left w:val="none" w:sz="0" w:space="0" w:color="auto"/>
        <w:bottom w:val="none" w:sz="0" w:space="0" w:color="auto"/>
        <w:right w:val="none" w:sz="0" w:space="0" w:color="auto"/>
      </w:divBdr>
    </w:div>
    <w:div w:id="1886023603">
      <w:bodyDiv w:val="1"/>
      <w:marLeft w:val="0"/>
      <w:marRight w:val="0"/>
      <w:marTop w:val="0"/>
      <w:marBottom w:val="0"/>
      <w:divBdr>
        <w:top w:val="none" w:sz="0" w:space="0" w:color="auto"/>
        <w:left w:val="none" w:sz="0" w:space="0" w:color="auto"/>
        <w:bottom w:val="none" w:sz="0" w:space="0" w:color="auto"/>
        <w:right w:val="none" w:sz="0" w:space="0" w:color="auto"/>
      </w:divBdr>
    </w:div>
    <w:div w:id="1886521010">
      <w:bodyDiv w:val="1"/>
      <w:marLeft w:val="0"/>
      <w:marRight w:val="0"/>
      <w:marTop w:val="0"/>
      <w:marBottom w:val="0"/>
      <w:divBdr>
        <w:top w:val="none" w:sz="0" w:space="0" w:color="auto"/>
        <w:left w:val="none" w:sz="0" w:space="0" w:color="auto"/>
        <w:bottom w:val="none" w:sz="0" w:space="0" w:color="auto"/>
        <w:right w:val="none" w:sz="0" w:space="0" w:color="auto"/>
      </w:divBdr>
    </w:div>
    <w:div w:id="1886791468">
      <w:bodyDiv w:val="1"/>
      <w:marLeft w:val="0"/>
      <w:marRight w:val="0"/>
      <w:marTop w:val="0"/>
      <w:marBottom w:val="0"/>
      <w:divBdr>
        <w:top w:val="none" w:sz="0" w:space="0" w:color="auto"/>
        <w:left w:val="none" w:sz="0" w:space="0" w:color="auto"/>
        <w:bottom w:val="none" w:sz="0" w:space="0" w:color="auto"/>
        <w:right w:val="none" w:sz="0" w:space="0" w:color="auto"/>
      </w:divBdr>
    </w:div>
    <w:div w:id="1898588761">
      <w:bodyDiv w:val="1"/>
      <w:marLeft w:val="0"/>
      <w:marRight w:val="0"/>
      <w:marTop w:val="0"/>
      <w:marBottom w:val="0"/>
      <w:divBdr>
        <w:top w:val="none" w:sz="0" w:space="0" w:color="auto"/>
        <w:left w:val="none" w:sz="0" w:space="0" w:color="auto"/>
        <w:bottom w:val="none" w:sz="0" w:space="0" w:color="auto"/>
        <w:right w:val="none" w:sz="0" w:space="0" w:color="auto"/>
      </w:divBdr>
    </w:div>
    <w:div w:id="1898852700">
      <w:bodyDiv w:val="1"/>
      <w:marLeft w:val="0"/>
      <w:marRight w:val="0"/>
      <w:marTop w:val="0"/>
      <w:marBottom w:val="0"/>
      <w:divBdr>
        <w:top w:val="none" w:sz="0" w:space="0" w:color="auto"/>
        <w:left w:val="none" w:sz="0" w:space="0" w:color="auto"/>
        <w:bottom w:val="none" w:sz="0" w:space="0" w:color="auto"/>
        <w:right w:val="none" w:sz="0" w:space="0" w:color="auto"/>
      </w:divBdr>
    </w:div>
    <w:div w:id="1901214245">
      <w:bodyDiv w:val="1"/>
      <w:marLeft w:val="0"/>
      <w:marRight w:val="0"/>
      <w:marTop w:val="0"/>
      <w:marBottom w:val="0"/>
      <w:divBdr>
        <w:top w:val="none" w:sz="0" w:space="0" w:color="auto"/>
        <w:left w:val="none" w:sz="0" w:space="0" w:color="auto"/>
        <w:bottom w:val="none" w:sz="0" w:space="0" w:color="auto"/>
        <w:right w:val="none" w:sz="0" w:space="0" w:color="auto"/>
      </w:divBdr>
    </w:div>
    <w:div w:id="1902255049">
      <w:bodyDiv w:val="1"/>
      <w:marLeft w:val="0"/>
      <w:marRight w:val="0"/>
      <w:marTop w:val="0"/>
      <w:marBottom w:val="0"/>
      <w:divBdr>
        <w:top w:val="none" w:sz="0" w:space="0" w:color="auto"/>
        <w:left w:val="none" w:sz="0" w:space="0" w:color="auto"/>
        <w:bottom w:val="none" w:sz="0" w:space="0" w:color="auto"/>
        <w:right w:val="none" w:sz="0" w:space="0" w:color="auto"/>
      </w:divBdr>
    </w:div>
    <w:div w:id="1903590410">
      <w:bodyDiv w:val="1"/>
      <w:marLeft w:val="0"/>
      <w:marRight w:val="0"/>
      <w:marTop w:val="0"/>
      <w:marBottom w:val="0"/>
      <w:divBdr>
        <w:top w:val="none" w:sz="0" w:space="0" w:color="auto"/>
        <w:left w:val="none" w:sz="0" w:space="0" w:color="auto"/>
        <w:bottom w:val="none" w:sz="0" w:space="0" w:color="auto"/>
        <w:right w:val="none" w:sz="0" w:space="0" w:color="auto"/>
      </w:divBdr>
    </w:div>
    <w:div w:id="1905528969">
      <w:bodyDiv w:val="1"/>
      <w:marLeft w:val="0"/>
      <w:marRight w:val="0"/>
      <w:marTop w:val="0"/>
      <w:marBottom w:val="0"/>
      <w:divBdr>
        <w:top w:val="none" w:sz="0" w:space="0" w:color="auto"/>
        <w:left w:val="none" w:sz="0" w:space="0" w:color="auto"/>
        <w:bottom w:val="none" w:sz="0" w:space="0" w:color="auto"/>
        <w:right w:val="none" w:sz="0" w:space="0" w:color="auto"/>
      </w:divBdr>
    </w:div>
    <w:div w:id="1906719376">
      <w:bodyDiv w:val="1"/>
      <w:marLeft w:val="0"/>
      <w:marRight w:val="0"/>
      <w:marTop w:val="0"/>
      <w:marBottom w:val="0"/>
      <w:divBdr>
        <w:top w:val="none" w:sz="0" w:space="0" w:color="auto"/>
        <w:left w:val="none" w:sz="0" w:space="0" w:color="auto"/>
        <w:bottom w:val="none" w:sz="0" w:space="0" w:color="auto"/>
        <w:right w:val="none" w:sz="0" w:space="0" w:color="auto"/>
      </w:divBdr>
    </w:div>
    <w:div w:id="1908147744">
      <w:bodyDiv w:val="1"/>
      <w:marLeft w:val="0"/>
      <w:marRight w:val="0"/>
      <w:marTop w:val="0"/>
      <w:marBottom w:val="0"/>
      <w:divBdr>
        <w:top w:val="none" w:sz="0" w:space="0" w:color="auto"/>
        <w:left w:val="none" w:sz="0" w:space="0" w:color="auto"/>
        <w:bottom w:val="none" w:sz="0" w:space="0" w:color="auto"/>
        <w:right w:val="none" w:sz="0" w:space="0" w:color="auto"/>
      </w:divBdr>
    </w:div>
    <w:div w:id="1908685368">
      <w:bodyDiv w:val="1"/>
      <w:marLeft w:val="0"/>
      <w:marRight w:val="0"/>
      <w:marTop w:val="0"/>
      <w:marBottom w:val="0"/>
      <w:divBdr>
        <w:top w:val="none" w:sz="0" w:space="0" w:color="auto"/>
        <w:left w:val="none" w:sz="0" w:space="0" w:color="auto"/>
        <w:bottom w:val="none" w:sz="0" w:space="0" w:color="auto"/>
        <w:right w:val="none" w:sz="0" w:space="0" w:color="auto"/>
      </w:divBdr>
    </w:div>
    <w:div w:id="1909462493">
      <w:bodyDiv w:val="1"/>
      <w:marLeft w:val="0"/>
      <w:marRight w:val="0"/>
      <w:marTop w:val="0"/>
      <w:marBottom w:val="0"/>
      <w:divBdr>
        <w:top w:val="none" w:sz="0" w:space="0" w:color="auto"/>
        <w:left w:val="none" w:sz="0" w:space="0" w:color="auto"/>
        <w:bottom w:val="none" w:sz="0" w:space="0" w:color="auto"/>
        <w:right w:val="none" w:sz="0" w:space="0" w:color="auto"/>
      </w:divBdr>
    </w:div>
    <w:div w:id="1909725866">
      <w:bodyDiv w:val="1"/>
      <w:marLeft w:val="0"/>
      <w:marRight w:val="0"/>
      <w:marTop w:val="0"/>
      <w:marBottom w:val="0"/>
      <w:divBdr>
        <w:top w:val="none" w:sz="0" w:space="0" w:color="auto"/>
        <w:left w:val="none" w:sz="0" w:space="0" w:color="auto"/>
        <w:bottom w:val="none" w:sz="0" w:space="0" w:color="auto"/>
        <w:right w:val="none" w:sz="0" w:space="0" w:color="auto"/>
      </w:divBdr>
    </w:div>
    <w:div w:id="1910650051">
      <w:bodyDiv w:val="1"/>
      <w:marLeft w:val="0"/>
      <w:marRight w:val="0"/>
      <w:marTop w:val="0"/>
      <w:marBottom w:val="0"/>
      <w:divBdr>
        <w:top w:val="none" w:sz="0" w:space="0" w:color="auto"/>
        <w:left w:val="none" w:sz="0" w:space="0" w:color="auto"/>
        <w:bottom w:val="none" w:sz="0" w:space="0" w:color="auto"/>
        <w:right w:val="none" w:sz="0" w:space="0" w:color="auto"/>
      </w:divBdr>
    </w:div>
    <w:div w:id="1911188892">
      <w:bodyDiv w:val="1"/>
      <w:marLeft w:val="0"/>
      <w:marRight w:val="0"/>
      <w:marTop w:val="0"/>
      <w:marBottom w:val="0"/>
      <w:divBdr>
        <w:top w:val="none" w:sz="0" w:space="0" w:color="auto"/>
        <w:left w:val="none" w:sz="0" w:space="0" w:color="auto"/>
        <w:bottom w:val="none" w:sz="0" w:space="0" w:color="auto"/>
        <w:right w:val="none" w:sz="0" w:space="0" w:color="auto"/>
      </w:divBdr>
    </w:div>
    <w:div w:id="1911845936">
      <w:bodyDiv w:val="1"/>
      <w:marLeft w:val="0"/>
      <w:marRight w:val="0"/>
      <w:marTop w:val="0"/>
      <w:marBottom w:val="0"/>
      <w:divBdr>
        <w:top w:val="none" w:sz="0" w:space="0" w:color="auto"/>
        <w:left w:val="none" w:sz="0" w:space="0" w:color="auto"/>
        <w:bottom w:val="none" w:sz="0" w:space="0" w:color="auto"/>
        <w:right w:val="none" w:sz="0" w:space="0" w:color="auto"/>
      </w:divBdr>
    </w:div>
    <w:div w:id="1912499876">
      <w:bodyDiv w:val="1"/>
      <w:marLeft w:val="0"/>
      <w:marRight w:val="0"/>
      <w:marTop w:val="0"/>
      <w:marBottom w:val="0"/>
      <w:divBdr>
        <w:top w:val="none" w:sz="0" w:space="0" w:color="auto"/>
        <w:left w:val="none" w:sz="0" w:space="0" w:color="auto"/>
        <w:bottom w:val="none" w:sz="0" w:space="0" w:color="auto"/>
        <w:right w:val="none" w:sz="0" w:space="0" w:color="auto"/>
      </w:divBdr>
    </w:div>
    <w:div w:id="1912891115">
      <w:bodyDiv w:val="1"/>
      <w:marLeft w:val="0"/>
      <w:marRight w:val="0"/>
      <w:marTop w:val="0"/>
      <w:marBottom w:val="0"/>
      <w:divBdr>
        <w:top w:val="none" w:sz="0" w:space="0" w:color="auto"/>
        <w:left w:val="none" w:sz="0" w:space="0" w:color="auto"/>
        <w:bottom w:val="none" w:sz="0" w:space="0" w:color="auto"/>
        <w:right w:val="none" w:sz="0" w:space="0" w:color="auto"/>
      </w:divBdr>
    </w:div>
    <w:div w:id="1916622100">
      <w:bodyDiv w:val="1"/>
      <w:marLeft w:val="0"/>
      <w:marRight w:val="0"/>
      <w:marTop w:val="0"/>
      <w:marBottom w:val="0"/>
      <w:divBdr>
        <w:top w:val="none" w:sz="0" w:space="0" w:color="auto"/>
        <w:left w:val="none" w:sz="0" w:space="0" w:color="auto"/>
        <w:bottom w:val="none" w:sz="0" w:space="0" w:color="auto"/>
        <w:right w:val="none" w:sz="0" w:space="0" w:color="auto"/>
      </w:divBdr>
    </w:div>
    <w:div w:id="1918130118">
      <w:bodyDiv w:val="1"/>
      <w:marLeft w:val="0"/>
      <w:marRight w:val="0"/>
      <w:marTop w:val="0"/>
      <w:marBottom w:val="0"/>
      <w:divBdr>
        <w:top w:val="none" w:sz="0" w:space="0" w:color="auto"/>
        <w:left w:val="none" w:sz="0" w:space="0" w:color="auto"/>
        <w:bottom w:val="none" w:sz="0" w:space="0" w:color="auto"/>
        <w:right w:val="none" w:sz="0" w:space="0" w:color="auto"/>
      </w:divBdr>
    </w:div>
    <w:div w:id="1918395171">
      <w:bodyDiv w:val="1"/>
      <w:marLeft w:val="0"/>
      <w:marRight w:val="0"/>
      <w:marTop w:val="0"/>
      <w:marBottom w:val="0"/>
      <w:divBdr>
        <w:top w:val="none" w:sz="0" w:space="0" w:color="auto"/>
        <w:left w:val="none" w:sz="0" w:space="0" w:color="auto"/>
        <w:bottom w:val="none" w:sz="0" w:space="0" w:color="auto"/>
        <w:right w:val="none" w:sz="0" w:space="0" w:color="auto"/>
      </w:divBdr>
    </w:div>
    <w:div w:id="1919095471">
      <w:bodyDiv w:val="1"/>
      <w:marLeft w:val="0"/>
      <w:marRight w:val="0"/>
      <w:marTop w:val="0"/>
      <w:marBottom w:val="0"/>
      <w:divBdr>
        <w:top w:val="none" w:sz="0" w:space="0" w:color="auto"/>
        <w:left w:val="none" w:sz="0" w:space="0" w:color="auto"/>
        <w:bottom w:val="none" w:sz="0" w:space="0" w:color="auto"/>
        <w:right w:val="none" w:sz="0" w:space="0" w:color="auto"/>
      </w:divBdr>
    </w:div>
    <w:div w:id="1919434992">
      <w:bodyDiv w:val="1"/>
      <w:marLeft w:val="0"/>
      <w:marRight w:val="0"/>
      <w:marTop w:val="0"/>
      <w:marBottom w:val="0"/>
      <w:divBdr>
        <w:top w:val="none" w:sz="0" w:space="0" w:color="auto"/>
        <w:left w:val="none" w:sz="0" w:space="0" w:color="auto"/>
        <w:bottom w:val="none" w:sz="0" w:space="0" w:color="auto"/>
        <w:right w:val="none" w:sz="0" w:space="0" w:color="auto"/>
      </w:divBdr>
    </w:div>
    <w:div w:id="1919901159">
      <w:bodyDiv w:val="1"/>
      <w:marLeft w:val="0"/>
      <w:marRight w:val="0"/>
      <w:marTop w:val="0"/>
      <w:marBottom w:val="0"/>
      <w:divBdr>
        <w:top w:val="none" w:sz="0" w:space="0" w:color="auto"/>
        <w:left w:val="none" w:sz="0" w:space="0" w:color="auto"/>
        <w:bottom w:val="none" w:sz="0" w:space="0" w:color="auto"/>
        <w:right w:val="none" w:sz="0" w:space="0" w:color="auto"/>
      </w:divBdr>
    </w:div>
    <w:div w:id="1919947972">
      <w:bodyDiv w:val="1"/>
      <w:marLeft w:val="0"/>
      <w:marRight w:val="0"/>
      <w:marTop w:val="0"/>
      <w:marBottom w:val="0"/>
      <w:divBdr>
        <w:top w:val="none" w:sz="0" w:space="0" w:color="auto"/>
        <w:left w:val="none" w:sz="0" w:space="0" w:color="auto"/>
        <w:bottom w:val="none" w:sz="0" w:space="0" w:color="auto"/>
        <w:right w:val="none" w:sz="0" w:space="0" w:color="auto"/>
      </w:divBdr>
    </w:div>
    <w:div w:id="1920869947">
      <w:bodyDiv w:val="1"/>
      <w:marLeft w:val="0"/>
      <w:marRight w:val="0"/>
      <w:marTop w:val="0"/>
      <w:marBottom w:val="0"/>
      <w:divBdr>
        <w:top w:val="none" w:sz="0" w:space="0" w:color="auto"/>
        <w:left w:val="none" w:sz="0" w:space="0" w:color="auto"/>
        <w:bottom w:val="none" w:sz="0" w:space="0" w:color="auto"/>
        <w:right w:val="none" w:sz="0" w:space="0" w:color="auto"/>
      </w:divBdr>
    </w:div>
    <w:div w:id="1925187550">
      <w:bodyDiv w:val="1"/>
      <w:marLeft w:val="0"/>
      <w:marRight w:val="0"/>
      <w:marTop w:val="0"/>
      <w:marBottom w:val="0"/>
      <w:divBdr>
        <w:top w:val="none" w:sz="0" w:space="0" w:color="auto"/>
        <w:left w:val="none" w:sz="0" w:space="0" w:color="auto"/>
        <w:bottom w:val="none" w:sz="0" w:space="0" w:color="auto"/>
        <w:right w:val="none" w:sz="0" w:space="0" w:color="auto"/>
      </w:divBdr>
    </w:div>
    <w:div w:id="1926069218">
      <w:bodyDiv w:val="1"/>
      <w:marLeft w:val="0"/>
      <w:marRight w:val="0"/>
      <w:marTop w:val="0"/>
      <w:marBottom w:val="0"/>
      <w:divBdr>
        <w:top w:val="none" w:sz="0" w:space="0" w:color="auto"/>
        <w:left w:val="none" w:sz="0" w:space="0" w:color="auto"/>
        <w:bottom w:val="none" w:sz="0" w:space="0" w:color="auto"/>
        <w:right w:val="none" w:sz="0" w:space="0" w:color="auto"/>
      </w:divBdr>
    </w:div>
    <w:div w:id="1926722139">
      <w:bodyDiv w:val="1"/>
      <w:marLeft w:val="0"/>
      <w:marRight w:val="0"/>
      <w:marTop w:val="0"/>
      <w:marBottom w:val="0"/>
      <w:divBdr>
        <w:top w:val="none" w:sz="0" w:space="0" w:color="auto"/>
        <w:left w:val="none" w:sz="0" w:space="0" w:color="auto"/>
        <w:bottom w:val="none" w:sz="0" w:space="0" w:color="auto"/>
        <w:right w:val="none" w:sz="0" w:space="0" w:color="auto"/>
      </w:divBdr>
    </w:div>
    <w:div w:id="1927494250">
      <w:bodyDiv w:val="1"/>
      <w:marLeft w:val="0"/>
      <w:marRight w:val="0"/>
      <w:marTop w:val="0"/>
      <w:marBottom w:val="0"/>
      <w:divBdr>
        <w:top w:val="none" w:sz="0" w:space="0" w:color="auto"/>
        <w:left w:val="none" w:sz="0" w:space="0" w:color="auto"/>
        <w:bottom w:val="none" w:sz="0" w:space="0" w:color="auto"/>
        <w:right w:val="none" w:sz="0" w:space="0" w:color="auto"/>
      </w:divBdr>
    </w:div>
    <w:div w:id="1929801876">
      <w:bodyDiv w:val="1"/>
      <w:marLeft w:val="0"/>
      <w:marRight w:val="0"/>
      <w:marTop w:val="0"/>
      <w:marBottom w:val="0"/>
      <w:divBdr>
        <w:top w:val="none" w:sz="0" w:space="0" w:color="auto"/>
        <w:left w:val="none" w:sz="0" w:space="0" w:color="auto"/>
        <w:bottom w:val="none" w:sz="0" w:space="0" w:color="auto"/>
        <w:right w:val="none" w:sz="0" w:space="0" w:color="auto"/>
      </w:divBdr>
    </w:div>
    <w:div w:id="1930114139">
      <w:bodyDiv w:val="1"/>
      <w:marLeft w:val="0"/>
      <w:marRight w:val="0"/>
      <w:marTop w:val="0"/>
      <w:marBottom w:val="0"/>
      <w:divBdr>
        <w:top w:val="none" w:sz="0" w:space="0" w:color="auto"/>
        <w:left w:val="none" w:sz="0" w:space="0" w:color="auto"/>
        <w:bottom w:val="none" w:sz="0" w:space="0" w:color="auto"/>
        <w:right w:val="none" w:sz="0" w:space="0" w:color="auto"/>
      </w:divBdr>
    </w:div>
    <w:div w:id="1931888072">
      <w:bodyDiv w:val="1"/>
      <w:marLeft w:val="0"/>
      <w:marRight w:val="0"/>
      <w:marTop w:val="0"/>
      <w:marBottom w:val="0"/>
      <w:divBdr>
        <w:top w:val="none" w:sz="0" w:space="0" w:color="auto"/>
        <w:left w:val="none" w:sz="0" w:space="0" w:color="auto"/>
        <w:bottom w:val="none" w:sz="0" w:space="0" w:color="auto"/>
        <w:right w:val="none" w:sz="0" w:space="0" w:color="auto"/>
      </w:divBdr>
    </w:div>
    <w:div w:id="1932929591">
      <w:bodyDiv w:val="1"/>
      <w:marLeft w:val="0"/>
      <w:marRight w:val="0"/>
      <w:marTop w:val="0"/>
      <w:marBottom w:val="0"/>
      <w:divBdr>
        <w:top w:val="none" w:sz="0" w:space="0" w:color="auto"/>
        <w:left w:val="none" w:sz="0" w:space="0" w:color="auto"/>
        <w:bottom w:val="none" w:sz="0" w:space="0" w:color="auto"/>
        <w:right w:val="none" w:sz="0" w:space="0" w:color="auto"/>
      </w:divBdr>
    </w:div>
    <w:div w:id="1933540204">
      <w:bodyDiv w:val="1"/>
      <w:marLeft w:val="0"/>
      <w:marRight w:val="0"/>
      <w:marTop w:val="0"/>
      <w:marBottom w:val="0"/>
      <w:divBdr>
        <w:top w:val="none" w:sz="0" w:space="0" w:color="auto"/>
        <w:left w:val="none" w:sz="0" w:space="0" w:color="auto"/>
        <w:bottom w:val="none" w:sz="0" w:space="0" w:color="auto"/>
        <w:right w:val="none" w:sz="0" w:space="0" w:color="auto"/>
      </w:divBdr>
    </w:div>
    <w:div w:id="1934315924">
      <w:bodyDiv w:val="1"/>
      <w:marLeft w:val="0"/>
      <w:marRight w:val="0"/>
      <w:marTop w:val="0"/>
      <w:marBottom w:val="0"/>
      <w:divBdr>
        <w:top w:val="none" w:sz="0" w:space="0" w:color="auto"/>
        <w:left w:val="none" w:sz="0" w:space="0" w:color="auto"/>
        <w:bottom w:val="none" w:sz="0" w:space="0" w:color="auto"/>
        <w:right w:val="none" w:sz="0" w:space="0" w:color="auto"/>
      </w:divBdr>
    </w:div>
    <w:div w:id="1935429842">
      <w:bodyDiv w:val="1"/>
      <w:marLeft w:val="0"/>
      <w:marRight w:val="0"/>
      <w:marTop w:val="0"/>
      <w:marBottom w:val="0"/>
      <w:divBdr>
        <w:top w:val="none" w:sz="0" w:space="0" w:color="auto"/>
        <w:left w:val="none" w:sz="0" w:space="0" w:color="auto"/>
        <w:bottom w:val="none" w:sz="0" w:space="0" w:color="auto"/>
        <w:right w:val="none" w:sz="0" w:space="0" w:color="auto"/>
      </w:divBdr>
    </w:div>
    <w:div w:id="1935896834">
      <w:bodyDiv w:val="1"/>
      <w:marLeft w:val="0"/>
      <w:marRight w:val="0"/>
      <w:marTop w:val="0"/>
      <w:marBottom w:val="0"/>
      <w:divBdr>
        <w:top w:val="none" w:sz="0" w:space="0" w:color="auto"/>
        <w:left w:val="none" w:sz="0" w:space="0" w:color="auto"/>
        <w:bottom w:val="none" w:sz="0" w:space="0" w:color="auto"/>
        <w:right w:val="none" w:sz="0" w:space="0" w:color="auto"/>
      </w:divBdr>
    </w:div>
    <w:div w:id="1941450383">
      <w:bodyDiv w:val="1"/>
      <w:marLeft w:val="0"/>
      <w:marRight w:val="0"/>
      <w:marTop w:val="0"/>
      <w:marBottom w:val="0"/>
      <w:divBdr>
        <w:top w:val="none" w:sz="0" w:space="0" w:color="auto"/>
        <w:left w:val="none" w:sz="0" w:space="0" w:color="auto"/>
        <w:bottom w:val="none" w:sz="0" w:space="0" w:color="auto"/>
        <w:right w:val="none" w:sz="0" w:space="0" w:color="auto"/>
      </w:divBdr>
    </w:div>
    <w:div w:id="1943107214">
      <w:bodyDiv w:val="1"/>
      <w:marLeft w:val="0"/>
      <w:marRight w:val="0"/>
      <w:marTop w:val="0"/>
      <w:marBottom w:val="0"/>
      <w:divBdr>
        <w:top w:val="none" w:sz="0" w:space="0" w:color="auto"/>
        <w:left w:val="none" w:sz="0" w:space="0" w:color="auto"/>
        <w:bottom w:val="none" w:sz="0" w:space="0" w:color="auto"/>
        <w:right w:val="none" w:sz="0" w:space="0" w:color="auto"/>
      </w:divBdr>
    </w:div>
    <w:div w:id="1944534419">
      <w:bodyDiv w:val="1"/>
      <w:marLeft w:val="0"/>
      <w:marRight w:val="0"/>
      <w:marTop w:val="0"/>
      <w:marBottom w:val="0"/>
      <w:divBdr>
        <w:top w:val="none" w:sz="0" w:space="0" w:color="auto"/>
        <w:left w:val="none" w:sz="0" w:space="0" w:color="auto"/>
        <w:bottom w:val="none" w:sz="0" w:space="0" w:color="auto"/>
        <w:right w:val="none" w:sz="0" w:space="0" w:color="auto"/>
      </w:divBdr>
    </w:div>
    <w:div w:id="1945260123">
      <w:bodyDiv w:val="1"/>
      <w:marLeft w:val="0"/>
      <w:marRight w:val="0"/>
      <w:marTop w:val="0"/>
      <w:marBottom w:val="0"/>
      <w:divBdr>
        <w:top w:val="none" w:sz="0" w:space="0" w:color="auto"/>
        <w:left w:val="none" w:sz="0" w:space="0" w:color="auto"/>
        <w:bottom w:val="none" w:sz="0" w:space="0" w:color="auto"/>
        <w:right w:val="none" w:sz="0" w:space="0" w:color="auto"/>
      </w:divBdr>
    </w:div>
    <w:div w:id="1945576787">
      <w:bodyDiv w:val="1"/>
      <w:marLeft w:val="0"/>
      <w:marRight w:val="0"/>
      <w:marTop w:val="0"/>
      <w:marBottom w:val="0"/>
      <w:divBdr>
        <w:top w:val="none" w:sz="0" w:space="0" w:color="auto"/>
        <w:left w:val="none" w:sz="0" w:space="0" w:color="auto"/>
        <w:bottom w:val="none" w:sz="0" w:space="0" w:color="auto"/>
        <w:right w:val="none" w:sz="0" w:space="0" w:color="auto"/>
      </w:divBdr>
    </w:div>
    <w:div w:id="1946302993">
      <w:bodyDiv w:val="1"/>
      <w:marLeft w:val="0"/>
      <w:marRight w:val="0"/>
      <w:marTop w:val="0"/>
      <w:marBottom w:val="0"/>
      <w:divBdr>
        <w:top w:val="none" w:sz="0" w:space="0" w:color="auto"/>
        <w:left w:val="none" w:sz="0" w:space="0" w:color="auto"/>
        <w:bottom w:val="none" w:sz="0" w:space="0" w:color="auto"/>
        <w:right w:val="none" w:sz="0" w:space="0" w:color="auto"/>
      </w:divBdr>
    </w:div>
    <w:div w:id="1948190631">
      <w:bodyDiv w:val="1"/>
      <w:marLeft w:val="0"/>
      <w:marRight w:val="0"/>
      <w:marTop w:val="0"/>
      <w:marBottom w:val="0"/>
      <w:divBdr>
        <w:top w:val="none" w:sz="0" w:space="0" w:color="auto"/>
        <w:left w:val="none" w:sz="0" w:space="0" w:color="auto"/>
        <w:bottom w:val="none" w:sz="0" w:space="0" w:color="auto"/>
        <w:right w:val="none" w:sz="0" w:space="0" w:color="auto"/>
      </w:divBdr>
      <w:divsChild>
        <w:div w:id="73823825">
          <w:marLeft w:val="0"/>
          <w:marRight w:val="0"/>
          <w:marTop w:val="0"/>
          <w:marBottom w:val="0"/>
          <w:divBdr>
            <w:top w:val="none" w:sz="0" w:space="0" w:color="auto"/>
            <w:left w:val="none" w:sz="0" w:space="0" w:color="auto"/>
            <w:bottom w:val="none" w:sz="0" w:space="0" w:color="auto"/>
            <w:right w:val="none" w:sz="0" w:space="0" w:color="auto"/>
          </w:divBdr>
        </w:div>
        <w:div w:id="87435211">
          <w:marLeft w:val="0"/>
          <w:marRight w:val="0"/>
          <w:marTop w:val="0"/>
          <w:marBottom w:val="0"/>
          <w:divBdr>
            <w:top w:val="none" w:sz="0" w:space="0" w:color="auto"/>
            <w:left w:val="none" w:sz="0" w:space="0" w:color="auto"/>
            <w:bottom w:val="none" w:sz="0" w:space="0" w:color="auto"/>
            <w:right w:val="none" w:sz="0" w:space="0" w:color="auto"/>
          </w:divBdr>
        </w:div>
        <w:div w:id="144014320">
          <w:marLeft w:val="0"/>
          <w:marRight w:val="0"/>
          <w:marTop w:val="0"/>
          <w:marBottom w:val="0"/>
          <w:divBdr>
            <w:top w:val="none" w:sz="0" w:space="0" w:color="auto"/>
            <w:left w:val="none" w:sz="0" w:space="0" w:color="auto"/>
            <w:bottom w:val="none" w:sz="0" w:space="0" w:color="auto"/>
            <w:right w:val="none" w:sz="0" w:space="0" w:color="auto"/>
          </w:divBdr>
        </w:div>
        <w:div w:id="160389570">
          <w:marLeft w:val="0"/>
          <w:marRight w:val="0"/>
          <w:marTop w:val="0"/>
          <w:marBottom w:val="0"/>
          <w:divBdr>
            <w:top w:val="none" w:sz="0" w:space="0" w:color="auto"/>
            <w:left w:val="none" w:sz="0" w:space="0" w:color="auto"/>
            <w:bottom w:val="none" w:sz="0" w:space="0" w:color="auto"/>
            <w:right w:val="none" w:sz="0" w:space="0" w:color="auto"/>
          </w:divBdr>
        </w:div>
        <w:div w:id="219247146">
          <w:marLeft w:val="0"/>
          <w:marRight w:val="0"/>
          <w:marTop w:val="0"/>
          <w:marBottom w:val="0"/>
          <w:divBdr>
            <w:top w:val="none" w:sz="0" w:space="0" w:color="auto"/>
            <w:left w:val="none" w:sz="0" w:space="0" w:color="auto"/>
            <w:bottom w:val="none" w:sz="0" w:space="0" w:color="auto"/>
            <w:right w:val="none" w:sz="0" w:space="0" w:color="auto"/>
          </w:divBdr>
        </w:div>
        <w:div w:id="310913245">
          <w:marLeft w:val="0"/>
          <w:marRight w:val="0"/>
          <w:marTop w:val="0"/>
          <w:marBottom w:val="0"/>
          <w:divBdr>
            <w:top w:val="none" w:sz="0" w:space="0" w:color="auto"/>
            <w:left w:val="none" w:sz="0" w:space="0" w:color="auto"/>
            <w:bottom w:val="none" w:sz="0" w:space="0" w:color="auto"/>
            <w:right w:val="none" w:sz="0" w:space="0" w:color="auto"/>
          </w:divBdr>
        </w:div>
        <w:div w:id="403455480">
          <w:marLeft w:val="0"/>
          <w:marRight w:val="0"/>
          <w:marTop w:val="0"/>
          <w:marBottom w:val="0"/>
          <w:divBdr>
            <w:top w:val="none" w:sz="0" w:space="0" w:color="auto"/>
            <w:left w:val="none" w:sz="0" w:space="0" w:color="auto"/>
            <w:bottom w:val="none" w:sz="0" w:space="0" w:color="auto"/>
            <w:right w:val="none" w:sz="0" w:space="0" w:color="auto"/>
          </w:divBdr>
        </w:div>
        <w:div w:id="580679263">
          <w:marLeft w:val="0"/>
          <w:marRight w:val="0"/>
          <w:marTop w:val="0"/>
          <w:marBottom w:val="0"/>
          <w:divBdr>
            <w:top w:val="none" w:sz="0" w:space="0" w:color="auto"/>
            <w:left w:val="none" w:sz="0" w:space="0" w:color="auto"/>
            <w:bottom w:val="none" w:sz="0" w:space="0" w:color="auto"/>
            <w:right w:val="none" w:sz="0" w:space="0" w:color="auto"/>
          </w:divBdr>
        </w:div>
        <w:div w:id="781337444">
          <w:marLeft w:val="0"/>
          <w:marRight w:val="0"/>
          <w:marTop w:val="0"/>
          <w:marBottom w:val="0"/>
          <w:divBdr>
            <w:top w:val="none" w:sz="0" w:space="0" w:color="auto"/>
            <w:left w:val="none" w:sz="0" w:space="0" w:color="auto"/>
            <w:bottom w:val="none" w:sz="0" w:space="0" w:color="auto"/>
            <w:right w:val="none" w:sz="0" w:space="0" w:color="auto"/>
          </w:divBdr>
        </w:div>
        <w:div w:id="798260283">
          <w:marLeft w:val="0"/>
          <w:marRight w:val="0"/>
          <w:marTop w:val="0"/>
          <w:marBottom w:val="0"/>
          <w:divBdr>
            <w:top w:val="none" w:sz="0" w:space="0" w:color="auto"/>
            <w:left w:val="none" w:sz="0" w:space="0" w:color="auto"/>
            <w:bottom w:val="none" w:sz="0" w:space="0" w:color="auto"/>
            <w:right w:val="none" w:sz="0" w:space="0" w:color="auto"/>
          </w:divBdr>
        </w:div>
        <w:div w:id="800001115">
          <w:marLeft w:val="0"/>
          <w:marRight w:val="0"/>
          <w:marTop w:val="0"/>
          <w:marBottom w:val="0"/>
          <w:divBdr>
            <w:top w:val="none" w:sz="0" w:space="0" w:color="auto"/>
            <w:left w:val="none" w:sz="0" w:space="0" w:color="auto"/>
            <w:bottom w:val="none" w:sz="0" w:space="0" w:color="auto"/>
            <w:right w:val="none" w:sz="0" w:space="0" w:color="auto"/>
          </w:divBdr>
        </w:div>
        <w:div w:id="804082048">
          <w:marLeft w:val="0"/>
          <w:marRight w:val="0"/>
          <w:marTop w:val="0"/>
          <w:marBottom w:val="0"/>
          <w:divBdr>
            <w:top w:val="none" w:sz="0" w:space="0" w:color="auto"/>
            <w:left w:val="none" w:sz="0" w:space="0" w:color="auto"/>
            <w:bottom w:val="none" w:sz="0" w:space="0" w:color="auto"/>
            <w:right w:val="none" w:sz="0" w:space="0" w:color="auto"/>
          </w:divBdr>
        </w:div>
        <w:div w:id="1046492593">
          <w:marLeft w:val="0"/>
          <w:marRight w:val="0"/>
          <w:marTop w:val="0"/>
          <w:marBottom w:val="0"/>
          <w:divBdr>
            <w:top w:val="none" w:sz="0" w:space="0" w:color="auto"/>
            <w:left w:val="none" w:sz="0" w:space="0" w:color="auto"/>
            <w:bottom w:val="none" w:sz="0" w:space="0" w:color="auto"/>
            <w:right w:val="none" w:sz="0" w:space="0" w:color="auto"/>
          </w:divBdr>
        </w:div>
        <w:div w:id="1188102621">
          <w:marLeft w:val="0"/>
          <w:marRight w:val="0"/>
          <w:marTop w:val="0"/>
          <w:marBottom w:val="0"/>
          <w:divBdr>
            <w:top w:val="none" w:sz="0" w:space="0" w:color="auto"/>
            <w:left w:val="none" w:sz="0" w:space="0" w:color="auto"/>
            <w:bottom w:val="none" w:sz="0" w:space="0" w:color="auto"/>
            <w:right w:val="none" w:sz="0" w:space="0" w:color="auto"/>
          </w:divBdr>
        </w:div>
        <w:div w:id="1282491263">
          <w:marLeft w:val="0"/>
          <w:marRight w:val="0"/>
          <w:marTop w:val="0"/>
          <w:marBottom w:val="0"/>
          <w:divBdr>
            <w:top w:val="none" w:sz="0" w:space="0" w:color="auto"/>
            <w:left w:val="none" w:sz="0" w:space="0" w:color="auto"/>
            <w:bottom w:val="none" w:sz="0" w:space="0" w:color="auto"/>
            <w:right w:val="none" w:sz="0" w:space="0" w:color="auto"/>
          </w:divBdr>
        </w:div>
        <w:div w:id="1289164625">
          <w:marLeft w:val="0"/>
          <w:marRight w:val="0"/>
          <w:marTop w:val="0"/>
          <w:marBottom w:val="0"/>
          <w:divBdr>
            <w:top w:val="none" w:sz="0" w:space="0" w:color="auto"/>
            <w:left w:val="none" w:sz="0" w:space="0" w:color="auto"/>
            <w:bottom w:val="none" w:sz="0" w:space="0" w:color="auto"/>
            <w:right w:val="none" w:sz="0" w:space="0" w:color="auto"/>
          </w:divBdr>
        </w:div>
        <w:div w:id="1315643471">
          <w:marLeft w:val="0"/>
          <w:marRight w:val="0"/>
          <w:marTop w:val="0"/>
          <w:marBottom w:val="0"/>
          <w:divBdr>
            <w:top w:val="none" w:sz="0" w:space="0" w:color="auto"/>
            <w:left w:val="none" w:sz="0" w:space="0" w:color="auto"/>
            <w:bottom w:val="none" w:sz="0" w:space="0" w:color="auto"/>
            <w:right w:val="none" w:sz="0" w:space="0" w:color="auto"/>
          </w:divBdr>
        </w:div>
        <w:div w:id="1336106478">
          <w:marLeft w:val="0"/>
          <w:marRight w:val="0"/>
          <w:marTop w:val="0"/>
          <w:marBottom w:val="0"/>
          <w:divBdr>
            <w:top w:val="none" w:sz="0" w:space="0" w:color="auto"/>
            <w:left w:val="none" w:sz="0" w:space="0" w:color="auto"/>
            <w:bottom w:val="none" w:sz="0" w:space="0" w:color="auto"/>
            <w:right w:val="none" w:sz="0" w:space="0" w:color="auto"/>
          </w:divBdr>
        </w:div>
        <w:div w:id="1689603619">
          <w:marLeft w:val="0"/>
          <w:marRight w:val="0"/>
          <w:marTop w:val="0"/>
          <w:marBottom w:val="0"/>
          <w:divBdr>
            <w:top w:val="none" w:sz="0" w:space="0" w:color="auto"/>
            <w:left w:val="none" w:sz="0" w:space="0" w:color="auto"/>
            <w:bottom w:val="none" w:sz="0" w:space="0" w:color="auto"/>
            <w:right w:val="none" w:sz="0" w:space="0" w:color="auto"/>
          </w:divBdr>
        </w:div>
        <w:div w:id="1782071997">
          <w:marLeft w:val="0"/>
          <w:marRight w:val="0"/>
          <w:marTop w:val="0"/>
          <w:marBottom w:val="0"/>
          <w:divBdr>
            <w:top w:val="none" w:sz="0" w:space="0" w:color="auto"/>
            <w:left w:val="none" w:sz="0" w:space="0" w:color="auto"/>
            <w:bottom w:val="none" w:sz="0" w:space="0" w:color="auto"/>
            <w:right w:val="none" w:sz="0" w:space="0" w:color="auto"/>
          </w:divBdr>
        </w:div>
        <w:div w:id="1912689831">
          <w:marLeft w:val="0"/>
          <w:marRight w:val="0"/>
          <w:marTop w:val="0"/>
          <w:marBottom w:val="0"/>
          <w:divBdr>
            <w:top w:val="none" w:sz="0" w:space="0" w:color="auto"/>
            <w:left w:val="none" w:sz="0" w:space="0" w:color="auto"/>
            <w:bottom w:val="none" w:sz="0" w:space="0" w:color="auto"/>
            <w:right w:val="none" w:sz="0" w:space="0" w:color="auto"/>
          </w:divBdr>
        </w:div>
        <w:div w:id="2049639546">
          <w:marLeft w:val="0"/>
          <w:marRight w:val="0"/>
          <w:marTop w:val="0"/>
          <w:marBottom w:val="0"/>
          <w:divBdr>
            <w:top w:val="none" w:sz="0" w:space="0" w:color="auto"/>
            <w:left w:val="none" w:sz="0" w:space="0" w:color="auto"/>
            <w:bottom w:val="none" w:sz="0" w:space="0" w:color="auto"/>
            <w:right w:val="none" w:sz="0" w:space="0" w:color="auto"/>
          </w:divBdr>
        </w:div>
        <w:div w:id="2129616207">
          <w:marLeft w:val="0"/>
          <w:marRight w:val="0"/>
          <w:marTop w:val="0"/>
          <w:marBottom w:val="0"/>
          <w:divBdr>
            <w:top w:val="none" w:sz="0" w:space="0" w:color="auto"/>
            <w:left w:val="none" w:sz="0" w:space="0" w:color="auto"/>
            <w:bottom w:val="none" w:sz="0" w:space="0" w:color="auto"/>
            <w:right w:val="none" w:sz="0" w:space="0" w:color="auto"/>
          </w:divBdr>
        </w:div>
      </w:divsChild>
    </w:div>
    <w:div w:id="1948542060">
      <w:bodyDiv w:val="1"/>
      <w:marLeft w:val="0"/>
      <w:marRight w:val="0"/>
      <w:marTop w:val="0"/>
      <w:marBottom w:val="0"/>
      <w:divBdr>
        <w:top w:val="none" w:sz="0" w:space="0" w:color="auto"/>
        <w:left w:val="none" w:sz="0" w:space="0" w:color="auto"/>
        <w:bottom w:val="none" w:sz="0" w:space="0" w:color="auto"/>
        <w:right w:val="none" w:sz="0" w:space="0" w:color="auto"/>
      </w:divBdr>
    </w:div>
    <w:div w:id="1949968669">
      <w:bodyDiv w:val="1"/>
      <w:marLeft w:val="0"/>
      <w:marRight w:val="0"/>
      <w:marTop w:val="0"/>
      <w:marBottom w:val="0"/>
      <w:divBdr>
        <w:top w:val="none" w:sz="0" w:space="0" w:color="auto"/>
        <w:left w:val="none" w:sz="0" w:space="0" w:color="auto"/>
        <w:bottom w:val="none" w:sz="0" w:space="0" w:color="auto"/>
        <w:right w:val="none" w:sz="0" w:space="0" w:color="auto"/>
      </w:divBdr>
    </w:div>
    <w:div w:id="1951889341">
      <w:bodyDiv w:val="1"/>
      <w:marLeft w:val="0"/>
      <w:marRight w:val="0"/>
      <w:marTop w:val="0"/>
      <w:marBottom w:val="0"/>
      <w:divBdr>
        <w:top w:val="none" w:sz="0" w:space="0" w:color="auto"/>
        <w:left w:val="none" w:sz="0" w:space="0" w:color="auto"/>
        <w:bottom w:val="none" w:sz="0" w:space="0" w:color="auto"/>
        <w:right w:val="none" w:sz="0" w:space="0" w:color="auto"/>
      </w:divBdr>
    </w:div>
    <w:div w:id="1952471393">
      <w:bodyDiv w:val="1"/>
      <w:marLeft w:val="0"/>
      <w:marRight w:val="0"/>
      <w:marTop w:val="0"/>
      <w:marBottom w:val="0"/>
      <w:divBdr>
        <w:top w:val="none" w:sz="0" w:space="0" w:color="auto"/>
        <w:left w:val="none" w:sz="0" w:space="0" w:color="auto"/>
        <w:bottom w:val="none" w:sz="0" w:space="0" w:color="auto"/>
        <w:right w:val="none" w:sz="0" w:space="0" w:color="auto"/>
      </w:divBdr>
    </w:div>
    <w:div w:id="1953705530">
      <w:bodyDiv w:val="1"/>
      <w:marLeft w:val="0"/>
      <w:marRight w:val="0"/>
      <w:marTop w:val="0"/>
      <w:marBottom w:val="0"/>
      <w:divBdr>
        <w:top w:val="none" w:sz="0" w:space="0" w:color="auto"/>
        <w:left w:val="none" w:sz="0" w:space="0" w:color="auto"/>
        <w:bottom w:val="none" w:sz="0" w:space="0" w:color="auto"/>
        <w:right w:val="none" w:sz="0" w:space="0" w:color="auto"/>
      </w:divBdr>
    </w:div>
    <w:div w:id="1954438191">
      <w:bodyDiv w:val="1"/>
      <w:marLeft w:val="0"/>
      <w:marRight w:val="0"/>
      <w:marTop w:val="0"/>
      <w:marBottom w:val="0"/>
      <w:divBdr>
        <w:top w:val="none" w:sz="0" w:space="0" w:color="auto"/>
        <w:left w:val="none" w:sz="0" w:space="0" w:color="auto"/>
        <w:bottom w:val="none" w:sz="0" w:space="0" w:color="auto"/>
        <w:right w:val="none" w:sz="0" w:space="0" w:color="auto"/>
      </w:divBdr>
    </w:div>
    <w:div w:id="1954627796">
      <w:bodyDiv w:val="1"/>
      <w:marLeft w:val="0"/>
      <w:marRight w:val="0"/>
      <w:marTop w:val="0"/>
      <w:marBottom w:val="0"/>
      <w:divBdr>
        <w:top w:val="none" w:sz="0" w:space="0" w:color="auto"/>
        <w:left w:val="none" w:sz="0" w:space="0" w:color="auto"/>
        <w:bottom w:val="none" w:sz="0" w:space="0" w:color="auto"/>
        <w:right w:val="none" w:sz="0" w:space="0" w:color="auto"/>
      </w:divBdr>
    </w:div>
    <w:div w:id="1956015183">
      <w:bodyDiv w:val="1"/>
      <w:marLeft w:val="0"/>
      <w:marRight w:val="0"/>
      <w:marTop w:val="0"/>
      <w:marBottom w:val="0"/>
      <w:divBdr>
        <w:top w:val="none" w:sz="0" w:space="0" w:color="auto"/>
        <w:left w:val="none" w:sz="0" w:space="0" w:color="auto"/>
        <w:bottom w:val="none" w:sz="0" w:space="0" w:color="auto"/>
        <w:right w:val="none" w:sz="0" w:space="0" w:color="auto"/>
      </w:divBdr>
    </w:div>
    <w:div w:id="1958563726">
      <w:bodyDiv w:val="1"/>
      <w:marLeft w:val="0"/>
      <w:marRight w:val="0"/>
      <w:marTop w:val="0"/>
      <w:marBottom w:val="0"/>
      <w:divBdr>
        <w:top w:val="none" w:sz="0" w:space="0" w:color="auto"/>
        <w:left w:val="none" w:sz="0" w:space="0" w:color="auto"/>
        <w:bottom w:val="none" w:sz="0" w:space="0" w:color="auto"/>
        <w:right w:val="none" w:sz="0" w:space="0" w:color="auto"/>
      </w:divBdr>
    </w:div>
    <w:div w:id="1960061502">
      <w:bodyDiv w:val="1"/>
      <w:marLeft w:val="0"/>
      <w:marRight w:val="0"/>
      <w:marTop w:val="0"/>
      <w:marBottom w:val="0"/>
      <w:divBdr>
        <w:top w:val="none" w:sz="0" w:space="0" w:color="auto"/>
        <w:left w:val="none" w:sz="0" w:space="0" w:color="auto"/>
        <w:bottom w:val="none" w:sz="0" w:space="0" w:color="auto"/>
        <w:right w:val="none" w:sz="0" w:space="0" w:color="auto"/>
      </w:divBdr>
    </w:div>
    <w:div w:id="1962877706">
      <w:bodyDiv w:val="1"/>
      <w:marLeft w:val="0"/>
      <w:marRight w:val="0"/>
      <w:marTop w:val="0"/>
      <w:marBottom w:val="0"/>
      <w:divBdr>
        <w:top w:val="none" w:sz="0" w:space="0" w:color="auto"/>
        <w:left w:val="none" w:sz="0" w:space="0" w:color="auto"/>
        <w:bottom w:val="none" w:sz="0" w:space="0" w:color="auto"/>
        <w:right w:val="none" w:sz="0" w:space="0" w:color="auto"/>
      </w:divBdr>
    </w:div>
    <w:div w:id="1963730786">
      <w:bodyDiv w:val="1"/>
      <w:marLeft w:val="0"/>
      <w:marRight w:val="0"/>
      <w:marTop w:val="0"/>
      <w:marBottom w:val="0"/>
      <w:divBdr>
        <w:top w:val="none" w:sz="0" w:space="0" w:color="auto"/>
        <w:left w:val="none" w:sz="0" w:space="0" w:color="auto"/>
        <w:bottom w:val="none" w:sz="0" w:space="0" w:color="auto"/>
        <w:right w:val="none" w:sz="0" w:space="0" w:color="auto"/>
      </w:divBdr>
    </w:div>
    <w:div w:id="1967158782">
      <w:bodyDiv w:val="1"/>
      <w:marLeft w:val="0"/>
      <w:marRight w:val="0"/>
      <w:marTop w:val="0"/>
      <w:marBottom w:val="0"/>
      <w:divBdr>
        <w:top w:val="none" w:sz="0" w:space="0" w:color="auto"/>
        <w:left w:val="none" w:sz="0" w:space="0" w:color="auto"/>
        <w:bottom w:val="none" w:sz="0" w:space="0" w:color="auto"/>
        <w:right w:val="none" w:sz="0" w:space="0" w:color="auto"/>
      </w:divBdr>
    </w:div>
    <w:div w:id="1968314207">
      <w:bodyDiv w:val="1"/>
      <w:marLeft w:val="0"/>
      <w:marRight w:val="0"/>
      <w:marTop w:val="0"/>
      <w:marBottom w:val="0"/>
      <w:divBdr>
        <w:top w:val="none" w:sz="0" w:space="0" w:color="auto"/>
        <w:left w:val="none" w:sz="0" w:space="0" w:color="auto"/>
        <w:bottom w:val="none" w:sz="0" w:space="0" w:color="auto"/>
        <w:right w:val="none" w:sz="0" w:space="0" w:color="auto"/>
      </w:divBdr>
    </w:div>
    <w:div w:id="1973905727">
      <w:bodyDiv w:val="1"/>
      <w:marLeft w:val="0"/>
      <w:marRight w:val="0"/>
      <w:marTop w:val="0"/>
      <w:marBottom w:val="0"/>
      <w:divBdr>
        <w:top w:val="none" w:sz="0" w:space="0" w:color="auto"/>
        <w:left w:val="none" w:sz="0" w:space="0" w:color="auto"/>
        <w:bottom w:val="none" w:sz="0" w:space="0" w:color="auto"/>
        <w:right w:val="none" w:sz="0" w:space="0" w:color="auto"/>
      </w:divBdr>
    </w:div>
    <w:div w:id="1974286801">
      <w:bodyDiv w:val="1"/>
      <w:marLeft w:val="0"/>
      <w:marRight w:val="0"/>
      <w:marTop w:val="0"/>
      <w:marBottom w:val="0"/>
      <w:divBdr>
        <w:top w:val="none" w:sz="0" w:space="0" w:color="auto"/>
        <w:left w:val="none" w:sz="0" w:space="0" w:color="auto"/>
        <w:bottom w:val="none" w:sz="0" w:space="0" w:color="auto"/>
        <w:right w:val="none" w:sz="0" w:space="0" w:color="auto"/>
      </w:divBdr>
    </w:div>
    <w:div w:id="1985892736">
      <w:bodyDiv w:val="1"/>
      <w:marLeft w:val="0"/>
      <w:marRight w:val="0"/>
      <w:marTop w:val="0"/>
      <w:marBottom w:val="0"/>
      <w:divBdr>
        <w:top w:val="none" w:sz="0" w:space="0" w:color="auto"/>
        <w:left w:val="none" w:sz="0" w:space="0" w:color="auto"/>
        <w:bottom w:val="none" w:sz="0" w:space="0" w:color="auto"/>
        <w:right w:val="none" w:sz="0" w:space="0" w:color="auto"/>
      </w:divBdr>
    </w:div>
    <w:div w:id="1986274307">
      <w:bodyDiv w:val="1"/>
      <w:marLeft w:val="0"/>
      <w:marRight w:val="0"/>
      <w:marTop w:val="0"/>
      <w:marBottom w:val="0"/>
      <w:divBdr>
        <w:top w:val="none" w:sz="0" w:space="0" w:color="auto"/>
        <w:left w:val="none" w:sz="0" w:space="0" w:color="auto"/>
        <w:bottom w:val="none" w:sz="0" w:space="0" w:color="auto"/>
        <w:right w:val="none" w:sz="0" w:space="0" w:color="auto"/>
      </w:divBdr>
    </w:div>
    <w:div w:id="1987195584">
      <w:bodyDiv w:val="1"/>
      <w:marLeft w:val="0"/>
      <w:marRight w:val="0"/>
      <w:marTop w:val="0"/>
      <w:marBottom w:val="0"/>
      <w:divBdr>
        <w:top w:val="none" w:sz="0" w:space="0" w:color="auto"/>
        <w:left w:val="none" w:sz="0" w:space="0" w:color="auto"/>
        <w:bottom w:val="none" w:sz="0" w:space="0" w:color="auto"/>
        <w:right w:val="none" w:sz="0" w:space="0" w:color="auto"/>
      </w:divBdr>
    </w:div>
    <w:div w:id="1988892677">
      <w:bodyDiv w:val="1"/>
      <w:marLeft w:val="0"/>
      <w:marRight w:val="0"/>
      <w:marTop w:val="0"/>
      <w:marBottom w:val="0"/>
      <w:divBdr>
        <w:top w:val="none" w:sz="0" w:space="0" w:color="auto"/>
        <w:left w:val="none" w:sz="0" w:space="0" w:color="auto"/>
        <w:bottom w:val="none" w:sz="0" w:space="0" w:color="auto"/>
        <w:right w:val="none" w:sz="0" w:space="0" w:color="auto"/>
      </w:divBdr>
    </w:div>
    <w:div w:id="1990861610">
      <w:bodyDiv w:val="1"/>
      <w:marLeft w:val="0"/>
      <w:marRight w:val="0"/>
      <w:marTop w:val="0"/>
      <w:marBottom w:val="0"/>
      <w:divBdr>
        <w:top w:val="none" w:sz="0" w:space="0" w:color="auto"/>
        <w:left w:val="none" w:sz="0" w:space="0" w:color="auto"/>
        <w:bottom w:val="none" w:sz="0" w:space="0" w:color="auto"/>
        <w:right w:val="none" w:sz="0" w:space="0" w:color="auto"/>
      </w:divBdr>
    </w:div>
    <w:div w:id="1992633328">
      <w:bodyDiv w:val="1"/>
      <w:marLeft w:val="0"/>
      <w:marRight w:val="0"/>
      <w:marTop w:val="0"/>
      <w:marBottom w:val="0"/>
      <w:divBdr>
        <w:top w:val="none" w:sz="0" w:space="0" w:color="auto"/>
        <w:left w:val="none" w:sz="0" w:space="0" w:color="auto"/>
        <w:bottom w:val="none" w:sz="0" w:space="0" w:color="auto"/>
        <w:right w:val="none" w:sz="0" w:space="0" w:color="auto"/>
      </w:divBdr>
    </w:div>
    <w:div w:id="1994142169">
      <w:bodyDiv w:val="1"/>
      <w:marLeft w:val="0"/>
      <w:marRight w:val="0"/>
      <w:marTop w:val="0"/>
      <w:marBottom w:val="0"/>
      <w:divBdr>
        <w:top w:val="none" w:sz="0" w:space="0" w:color="auto"/>
        <w:left w:val="none" w:sz="0" w:space="0" w:color="auto"/>
        <w:bottom w:val="none" w:sz="0" w:space="0" w:color="auto"/>
        <w:right w:val="none" w:sz="0" w:space="0" w:color="auto"/>
      </w:divBdr>
    </w:div>
    <w:div w:id="1995571529">
      <w:bodyDiv w:val="1"/>
      <w:marLeft w:val="0"/>
      <w:marRight w:val="0"/>
      <w:marTop w:val="0"/>
      <w:marBottom w:val="0"/>
      <w:divBdr>
        <w:top w:val="none" w:sz="0" w:space="0" w:color="auto"/>
        <w:left w:val="none" w:sz="0" w:space="0" w:color="auto"/>
        <w:bottom w:val="none" w:sz="0" w:space="0" w:color="auto"/>
        <w:right w:val="none" w:sz="0" w:space="0" w:color="auto"/>
      </w:divBdr>
    </w:div>
    <w:div w:id="1995598874">
      <w:bodyDiv w:val="1"/>
      <w:marLeft w:val="0"/>
      <w:marRight w:val="0"/>
      <w:marTop w:val="0"/>
      <w:marBottom w:val="0"/>
      <w:divBdr>
        <w:top w:val="none" w:sz="0" w:space="0" w:color="auto"/>
        <w:left w:val="none" w:sz="0" w:space="0" w:color="auto"/>
        <w:bottom w:val="none" w:sz="0" w:space="0" w:color="auto"/>
        <w:right w:val="none" w:sz="0" w:space="0" w:color="auto"/>
      </w:divBdr>
    </w:div>
    <w:div w:id="1997220009">
      <w:bodyDiv w:val="1"/>
      <w:marLeft w:val="0"/>
      <w:marRight w:val="0"/>
      <w:marTop w:val="0"/>
      <w:marBottom w:val="0"/>
      <w:divBdr>
        <w:top w:val="none" w:sz="0" w:space="0" w:color="auto"/>
        <w:left w:val="none" w:sz="0" w:space="0" w:color="auto"/>
        <w:bottom w:val="none" w:sz="0" w:space="0" w:color="auto"/>
        <w:right w:val="none" w:sz="0" w:space="0" w:color="auto"/>
      </w:divBdr>
    </w:div>
    <w:div w:id="1997343401">
      <w:bodyDiv w:val="1"/>
      <w:marLeft w:val="0"/>
      <w:marRight w:val="0"/>
      <w:marTop w:val="0"/>
      <w:marBottom w:val="0"/>
      <w:divBdr>
        <w:top w:val="none" w:sz="0" w:space="0" w:color="auto"/>
        <w:left w:val="none" w:sz="0" w:space="0" w:color="auto"/>
        <w:bottom w:val="none" w:sz="0" w:space="0" w:color="auto"/>
        <w:right w:val="none" w:sz="0" w:space="0" w:color="auto"/>
      </w:divBdr>
    </w:div>
    <w:div w:id="1998070396">
      <w:bodyDiv w:val="1"/>
      <w:marLeft w:val="0"/>
      <w:marRight w:val="0"/>
      <w:marTop w:val="0"/>
      <w:marBottom w:val="0"/>
      <w:divBdr>
        <w:top w:val="none" w:sz="0" w:space="0" w:color="auto"/>
        <w:left w:val="none" w:sz="0" w:space="0" w:color="auto"/>
        <w:bottom w:val="none" w:sz="0" w:space="0" w:color="auto"/>
        <w:right w:val="none" w:sz="0" w:space="0" w:color="auto"/>
      </w:divBdr>
    </w:div>
    <w:div w:id="1999460978">
      <w:bodyDiv w:val="1"/>
      <w:marLeft w:val="0"/>
      <w:marRight w:val="0"/>
      <w:marTop w:val="0"/>
      <w:marBottom w:val="0"/>
      <w:divBdr>
        <w:top w:val="none" w:sz="0" w:space="0" w:color="auto"/>
        <w:left w:val="none" w:sz="0" w:space="0" w:color="auto"/>
        <w:bottom w:val="none" w:sz="0" w:space="0" w:color="auto"/>
        <w:right w:val="none" w:sz="0" w:space="0" w:color="auto"/>
      </w:divBdr>
    </w:div>
    <w:div w:id="2001538582">
      <w:bodyDiv w:val="1"/>
      <w:marLeft w:val="0"/>
      <w:marRight w:val="0"/>
      <w:marTop w:val="0"/>
      <w:marBottom w:val="0"/>
      <w:divBdr>
        <w:top w:val="none" w:sz="0" w:space="0" w:color="auto"/>
        <w:left w:val="none" w:sz="0" w:space="0" w:color="auto"/>
        <w:bottom w:val="none" w:sz="0" w:space="0" w:color="auto"/>
        <w:right w:val="none" w:sz="0" w:space="0" w:color="auto"/>
      </w:divBdr>
    </w:div>
    <w:div w:id="2002077859">
      <w:bodyDiv w:val="1"/>
      <w:marLeft w:val="0"/>
      <w:marRight w:val="0"/>
      <w:marTop w:val="0"/>
      <w:marBottom w:val="0"/>
      <w:divBdr>
        <w:top w:val="none" w:sz="0" w:space="0" w:color="auto"/>
        <w:left w:val="none" w:sz="0" w:space="0" w:color="auto"/>
        <w:bottom w:val="none" w:sz="0" w:space="0" w:color="auto"/>
        <w:right w:val="none" w:sz="0" w:space="0" w:color="auto"/>
      </w:divBdr>
    </w:div>
    <w:div w:id="2002193340">
      <w:bodyDiv w:val="1"/>
      <w:marLeft w:val="0"/>
      <w:marRight w:val="0"/>
      <w:marTop w:val="0"/>
      <w:marBottom w:val="0"/>
      <w:divBdr>
        <w:top w:val="none" w:sz="0" w:space="0" w:color="auto"/>
        <w:left w:val="none" w:sz="0" w:space="0" w:color="auto"/>
        <w:bottom w:val="none" w:sz="0" w:space="0" w:color="auto"/>
        <w:right w:val="none" w:sz="0" w:space="0" w:color="auto"/>
      </w:divBdr>
    </w:div>
    <w:div w:id="2002344746">
      <w:bodyDiv w:val="1"/>
      <w:marLeft w:val="0"/>
      <w:marRight w:val="0"/>
      <w:marTop w:val="0"/>
      <w:marBottom w:val="0"/>
      <w:divBdr>
        <w:top w:val="none" w:sz="0" w:space="0" w:color="auto"/>
        <w:left w:val="none" w:sz="0" w:space="0" w:color="auto"/>
        <w:bottom w:val="none" w:sz="0" w:space="0" w:color="auto"/>
        <w:right w:val="none" w:sz="0" w:space="0" w:color="auto"/>
      </w:divBdr>
    </w:div>
    <w:div w:id="2003583129">
      <w:bodyDiv w:val="1"/>
      <w:marLeft w:val="0"/>
      <w:marRight w:val="0"/>
      <w:marTop w:val="0"/>
      <w:marBottom w:val="0"/>
      <w:divBdr>
        <w:top w:val="none" w:sz="0" w:space="0" w:color="auto"/>
        <w:left w:val="none" w:sz="0" w:space="0" w:color="auto"/>
        <w:bottom w:val="none" w:sz="0" w:space="0" w:color="auto"/>
        <w:right w:val="none" w:sz="0" w:space="0" w:color="auto"/>
      </w:divBdr>
    </w:div>
    <w:div w:id="2007899989">
      <w:bodyDiv w:val="1"/>
      <w:marLeft w:val="0"/>
      <w:marRight w:val="0"/>
      <w:marTop w:val="0"/>
      <w:marBottom w:val="0"/>
      <w:divBdr>
        <w:top w:val="none" w:sz="0" w:space="0" w:color="auto"/>
        <w:left w:val="none" w:sz="0" w:space="0" w:color="auto"/>
        <w:bottom w:val="none" w:sz="0" w:space="0" w:color="auto"/>
        <w:right w:val="none" w:sz="0" w:space="0" w:color="auto"/>
      </w:divBdr>
    </w:div>
    <w:div w:id="2009138880">
      <w:bodyDiv w:val="1"/>
      <w:marLeft w:val="0"/>
      <w:marRight w:val="0"/>
      <w:marTop w:val="0"/>
      <w:marBottom w:val="0"/>
      <w:divBdr>
        <w:top w:val="none" w:sz="0" w:space="0" w:color="auto"/>
        <w:left w:val="none" w:sz="0" w:space="0" w:color="auto"/>
        <w:bottom w:val="none" w:sz="0" w:space="0" w:color="auto"/>
        <w:right w:val="none" w:sz="0" w:space="0" w:color="auto"/>
      </w:divBdr>
    </w:div>
    <w:div w:id="2009283148">
      <w:bodyDiv w:val="1"/>
      <w:marLeft w:val="0"/>
      <w:marRight w:val="0"/>
      <w:marTop w:val="0"/>
      <w:marBottom w:val="0"/>
      <w:divBdr>
        <w:top w:val="none" w:sz="0" w:space="0" w:color="auto"/>
        <w:left w:val="none" w:sz="0" w:space="0" w:color="auto"/>
        <w:bottom w:val="none" w:sz="0" w:space="0" w:color="auto"/>
        <w:right w:val="none" w:sz="0" w:space="0" w:color="auto"/>
      </w:divBdr>
    </w:div>
    <w:div w:id="2010057141">
      <w:bodyDiv w:val="1"/>
      <w:marLeft w:val="0"/>
      <w:marRight w:val="0"/>
      <w:marTop w:val="0"/>
      <w:marBottom w:val="0"/>
      <w:divBdr>
        <w:top w:val="none" w:sz="0" w:space="0" w:color="auto"/>
        <w:left w:val="none" w:sz="0" w:space="0" w:color="auto"/>
        <w:bottom w:val="none" w:sz="0" w:space="0" w:color="auto"/>
        <w:right w:val="none" w:sz="0" w:space="0" w:color="auto"/>
      </w:divBdr>
    </w:div>
    <w:div w:id="2013413107">
      <w:bodyDiv w:val="1"/>
      <w:marLeft w:val="0"/>
      <w:marRight w:val="0"/>
      <w:marTop w:val="0"/>
      <w:marBottom w:val="0"/>
      <w:divBdr>
        <w:top w:val="none" w:sz="0" w:space="0" w:color="auto"/>
        <w:left w:val="none" w:sz="0" w:space="0" w:color="auto"/>
        <w:bottom w:val="none" w:sz="0" w:space="0" w:color="auto"/>
        <w:right w:val="none" w:sz="0" w:space="0" w:color="auto"/>
      </w:divBdr>
    </w:div>
    <w:div w:id="2013531635">
      <w:bodyDiv w:val="1"/>
      <w:marLeft w:val="0"/>
      <w:marRight w:val="0"/>
      <w:marTop w:val="0"/>
      <w:marBottom w:val="0"/>
      <w:divBdr>
        <w:top w:val="none" w:sz="0" w:space="0" w:color="auto"/>
        <w:left w:val="none" w:sz="0" w:space="0" w:color="auto"/>
        <w:bottom w:val="none" w:sz="0" w:space="0" w:color="auto"/>
        <w:right w:val="none" w:sz="0" w:space="0" w:color="auto"/>
      </w:divBdr>
    </w:div>
    <w:div w:id="2016372684">
      <w:bodyDiv w:val="1"/>
      <w:marLeft w:val="0"/>
      <w:marRight w:val="0"/>
      <w:marTop w:val="0"/>
      <w:marBottom w:val="0"/>
      <w:divBdr>
        <w:top w:val="none" w:sz="0" w:space="0" w:color="auto"/>
        <w:left w:val="none" w:sz="0" w:space="0" w:color="auto"/>
        <w:bottom w:val="none" w:sz="0" w:space="0" w:color="auto"/>
        <w:right w:val="none" w:sz="0" w:space="0" w:color="auto"/>
      </w:divBdr>
    </w:div>
    <w:div w:id="2017882362">
      <w:bodyDiv w:val="1"/>
      <w:marLeft w:val="0"/>
      <w:marRight w:val="0"/>
      <w:marTop w:val="0"/>
      <w:marBottom w:val="0"/>
      <w:divBdr>
        <w:top w:val="none" w:sz="0" w:space="0" w:color="auto"/>
        <w:left w:val="none" w:sz="0" w:space="0" w:color="auto"/>
        <w:bottom w:val="none" w:sz="0" w:space="0" w:color="auto"/>
        <w:right w:val="none" w:sz="0" w:space="0" w:color="auto"/>
      </w:divBdr>
    </w:div>
    <w:div w:id="2021740807">
      <w:bodyDiv w:val="1"/>
      <w:marLeft w:val="0"/>
      <w:marRight w:val="0"/>
      <w:marTop w:val="0"/>
      <w:marBottom w:val="0"/>
      <w:divBdr>
        <w:top w:val="none" w:sz="0" w:space="0" w:color="auto"/>
        <w:left w:val="none" w:sz="0" w:space="0" w:color="auto"/>
        <w:bottom w:val="none" w:sz="0" w:space="0" w:color="auto"/>
        <w:right w:val="none" w:sz="0" w:space="0" w:color="auto"/>
      </w:divBdr>
    </w:div>
    <w:div w:id="2022392669">
      <w:bodyDiv w:val="1"/>
      <w:marLeft w:val="0"/>
      <w:marRight w:val="0"/>
      <w:marTop w:val="0"/>
      <w:marBottom w:val="0"/>
      <w:divBdr>
        <w:top w:val="none" w:sz="0" w:space="0" w:color="auto"/>
        <w:left w:val="none" w:sz="0" w:space="0" w:color="auto"/>
        <w:bottom w:val="none" w:sz="0" w:space="0" w:color="auto"/>
        <w:right w:val="none" w:sz="0" w:space="0" w:color="auto"/>
      </w:divBdr>
    </w:div>
    <w:div w:id="2025587650">
      <w:bodyDiv w:val="1"/>
      <w:marLeft w:val="0"/>
      <w:marRight w:val="0"/>
      <w:marTop w:val="0"/>
      <w:marBottom w:val="0"/>
      <w:divBdr>
        <w:top w:val="none" w:sz="0" w:space="0" w:color="auto"/>
        <w:left w:val="none" w:sz="0" w:space="0" w:color="auto"/>
        <w:bottom w:val="none" w:sz="0" w:space="0" w:color="auto"/>
        <w:right w:val="none" w:sz="0" w:space="0" w:color="auto"/>
      </w:divBdr>
    </w:div>
    <w:div w:id="2028019557">
      <w:bodyDiv w:val="1"/>
      <w:marLeft w:val="0"/>
      <w:marRight w:val="0"/>
      <w:marTop w:val="0"/>
      <w:marBottom w:val="0"/>
      <w:divBdr>
        <w:top w:val="none" w:sz="0" w:space="0" w:color="auto"/>
        <w:left w:val="none" w:sz="0" w:space="0" w:color="auto"/>
        <w:bottom w:val="none" w:sz="0" w:space="0" w:color="auto"/>
        <w:right w:val="none" w:sz="0" w:space="0" w:color="auto"/>
      </w:divBdr>
    </w:div>
    <w:div w:id="2033334986">
      <w:bodyDiv w:val="1"/>
      <w:marLeft w:val="0"/>
      <w:marRight w:val="0"/>
      <w:marTop w:val="0"/>
      <w:marBottom w:val="0"/>
      <w:divBdr>
        <w:top w:val="none" w:sz="0" w:space="0" w:color="auto"/>
        <w:left w:val="none" w:sz="0" w:space="0" w:color="auto"/>
        <w:bottom w:val="none" w:sz="0" w:space="0" w:color="auto"/>
        <w:right w:val="none" w:sz="0" w:space="0" w:color="auto"/>
      </w:divBdr>
    </w:div>
    <w:div w:id="2034259645">
      <w:bodyDiv w:val="1"/>
      <w:marLeft w:val="0"/>
      <w:marRight w:val="0"/>
      <w:marTop w:val="0"/>
      <w:marBottom w:val="0"/>
      <w:divBdr>
        <w:top w:val="none" w:sz="0" w:space="0" w:color="auto"/>
        <w:left w:val="none" w:sz="0" w:space="0" w:color="auto"/>
        <w:bottom w:val="none" w:sz="0" w:space="0" w:color="auto"/>
        <w:right w:val="none" w:sz="0" w:space="0" w:color="auto"/>
      </w:divBdr>
    </w:div>
    <w:div w:id="2034455626">
      <w:bodyDiv w:val="1"/>
      <w:marLeft w:val="0"/>
      <w:marRight w:val="0"/>
      <w:marTop w:val="0"/>
      <w:marBottom w:val="0"/>
      <w:divBdr>
        <w:top w:val="none" w:sz="0" w:space="0" w:color="auto"/>
        <w:left w:val="none" w:sz="0" w:space="0" w:color="auto"/>
        <w:bottom w:val="none" w:sz="0" w:space="0" w:color="auto"/>
        <w:right w:val="none" w:sz="0" w:space="0" w:color="auto"/>
      </w:divBdr>
    </w:div>
    <w:div w:id="2039622250">
      <w:bodyDiv w:val="1"/>
      <w:marLeft w:val="0"/>
      <w:marRight w:val="0"/>
      <w:marTop w:val="0"/>
      <w:marBottom w:val="0"/>
      <w:divBdr>
        <w:top w:val="none" w:sz="0" w:space="0" w:color="auto"/>
        <w:left w:val="none" w:sz="0" w:space="0" w:color="auto"/>
        <w:bottom w:val="none" w:sz="0" w:space="0" w:color="auto"/>
        <w:right w:val="none" w:sz="0" w:space="0" w:color="auto"/>
      </w:divBdr>
    </w:div>
    <w:div w:id="2040398181">
      <w:bodyDiv w:val="1"/>
      <w:marLeft w:val="0"/>
      <w:marRight w:val="0"/>
      <w:marTop w:val="0"/>
      <w:marBottom w:val="0"/>
      <w:divBdr>
        <w:top w:val="none" w:sz="0" w:space="0" w:color="auto"/>
        <w:left w:val="none" w:sz="0" w:space="0" w:color="auto"/>
        <w:bottom w:val="none" w:sz="0" w:space="0" w:color="auto"/>
        <w:right w:val="none" w:sz="0" w:space="0" w:color="auto"/>
      </w:divBdr>
    </w:div>
    <w:div w:id="2043362834">
      <w:bodyDiv w:val="1"/>
      <w:marLeft w:val="0"/>
      <w:marRight w:val="0"/>
      <w:marTop w:val="0"/>
      <w:marBottom w:val="0"/>
      <w:divBdr>
        <w:top w:val="none" w:sz="0" w:space="0" w:color="auto"/>
        <w:left w:val="none" w:sz="0" w:space="0" w:color="auto"/>
        <w:bottom w:val="none" w:sz="0" w:space="0" w:color="auto"/>
        <w:right w:val="none" w:sz="0" w:space="0" w:color="auto"/>
      </w:divBdr>
    </w:div>
    <w:div w:id="2047489258">
      <w:bodyDiv w:val="1"/>
      <w:marLeft w:val="0"/>
      <w:marRight w:val="0"/>
      <w:marTop w:val="0"/>
      <w:marBottom w:val="0"/>
      <w:divBdr>
        <w:top w:val="none" w:sz="0" w:space="0" w:color="auto"/>
        <w:left w:val="none" w:sz="0" w:space="0" w:color="auto"/>
        <w:bottom w:val="none" w:sz="0" w:space="0" w:color="auto"/>
        <w:right w:val="none" w:sz="0" w:space="0" w:color="auto"/>
      </w:divBdr>
    </w:div>
    <w:div w:id="2047754598">
      <w:bodyDiv w:val="1"/>
      <w:marLeft w:val="0"/>
      <w:marRight w:val="0"/>
      <w:marTop w:val="0"/>
      <w:marBottom w:val="0"/>
      <w:divBdr>
        <w:top w:val="none" w:sz="0" w:space="0" w:color="auto"/>
        <w:left w:val="none" w:sz="0" w:space="0" w:color="auto"/>
        <w:bottom w:val="none" w:sz="0" w:space="0" w:color="auto"/>
        <w:right w:val="none" w:sz="0" w:space="0" w:color="auto"/>
      </w:divBdr>
    </w:div>
    <w:div w:id="2050563513">
      <w:bodyDiv w:val="1"/>
      <w:marLeft w:val="0"/>
      <w:marRight w:val="0"/>
      <w:marTop w:val="0"/>
      <w:marBottom w:val="0"/>
      <w:divBdr>
        <w:top w:val="none" w:sz="0" w:space="0" w:color="auto"/>
        <w:left w:val="none" w:sz="0" w:space="0" w:color="auto"/>
        <w:bottom w:val="none" w:sz="0" w:space="0" w:color="auto"/>
        <w:right w:val="none" w:sz="0" w:space="0" w:color="auto"/>
      </w:divBdr>
    </w:div>
    <w:div w:id="2051687597">
      <w:bodyDiv w:val="1"/>
      <w:marLeft w:val="0"/>
      <w:marRight w:val="0"/>
      <w:marTop w:val="0"/>
      <w:marBottom w:val="0"/>
      <w:divBdr>
        <w:top w:val="none" w:sz="0" w:space="0" w:color="auto"/>
        <w:left w:val="none" w:sz="0" w:space="0" w:color="auto"/>
        <w:bottom w:val="none" w:sz="0" w:space="0" w:color="auto"/>
        <w:right w:val="none" w:sz="0" w:space="0" w:color="auto"/>
      </w:divBdr>
    </w:div>
    <w:div w:id="2052607421">
      <w:bodyDiv w:val="1"/>
      <w:marLeft w:val="0"/>
      <w:marRight w:val="0"/>
      <w:marTop w:val="0"/>
      <w:marBottom w:val="0"/>
      <w:divBdr>
        <w:top w:val="none" w:sz="0" w:space="0" w:color="auto"/>
        <w:left w:val="none" w:sz="0" w:space="0" w:color="auto"/>
        <w:bottom w:val="none" w:sz="0" w:space="0" w:color="auto"/>
        <w:right w:val="none" w:sz="0" w:space="0" w:color="auto"/>
      </w:divBdr>
    </w:div>
    <w:div w:id="2052682887">
      <w:bodyDiv w:val="1"/>
      <w:marLeft w:val="0"/>
      <w:marRight w:val="0"/>
      <w:marTop w:val="0"/>
      <w:marBottom w:val="0"/>
      <w:divBdr>
        <w:top w:val="none" w:sz="0" w:space="0" w:color="auto"/>
        <w:left w:val="none" w:sz="0" w:space="0" w:color="auto"/>
        <w:bottom w:val="none" w:sz="0" w:space="0" w:color="auto"/>
        <w:right w:val="none" w:sz="0" w:space="0" w:color="auto"/>
      </w:divBdr>
    </w:div>
    <w:div w:id="2053117565">
      <w:bodyDiv w:val="1"/>
      <w:marLeft w:val="0"/>
      <w:marRight w:val="0"/>
      <w:marTop w:val="0"/>
      <w:marBottom w:val="0"/>
      <w:divBdr>
        <w:top w:val="none" w:sz="0" w:space="0" w:color="auto"/>
        <w:left w:val="none" w:sz="0" w:space="0" w:color="auto"/>
        <w:bottom w:val="none" w:sz="0" w:space="0" w:color="auto"/>
        <w:right w:val="none" w:sz="0" w:space="0" w:color="auto"/>
      </w:divBdr>
    </w:div>
    <w:div w:id="2053462409">
      <w:bodyDiv w:val="1"/>
      <w:marLeft w:val="0"/>
      <w:marRight w:val="0"/>
      <w:marTop w:val="0"/>
      <w:marBottom w:val="0"/>
      <w:divBdr>
        <w:top w:val="none" w:sz="0" w:space="0" w:color="auto"/>
        <w:left w:val="none" w:sz="0" w:space="0" w:color="auto"/>
        <w:bottom w:val="none" w:sz="0" w:space="0" w:color="auto"/>
        <w:right w:val="none" w:sz="0" w:space="0" w:color="auto"/>
      </w:divBdr>
    </w:div>
    <w:div w:id="2055428101">
      <w:bodyDiv w:val="1"/>
      <w:marLeft w:val="0"/>
      <w:marRight w:val="0"/>
      <w:marTop w:val="0"/>
      <w:marBottom w:val="0"/>
      <w:divBdr>
        <w:top w:val="none" w:sz="0" w:space="0" w:color="auto"/>
        <w:left w:val="none" w:sz="0" w:space="0" w:color="auto"/>
        <w:bottom w:val="none" w:sz="0" w:space="0" w:color="auto"/>
        <w:right w:val="none" w:sz="0" w:space="0" w:color="auto"/>
      </w:divBdr>
    </w:div>
    <w:div w:id="2056540207">
      <w:bodyDiv w:val="1"/>
      <w:marLeft w:val="0"/>
      <w:marRight w:val="0"/>
      <w:marTop w:val="0"/>
      <w:marBottom w:val="0"/>
      <w:divBdr>
        <w:top w:val="none" w:sz="0" w:space="0" w:color="auto"/>
        <w:left w:val="none" w:sz="0" w:space="0" w:color="auto"/>
        <w:bottom w:val="none" w:sz="0" w:space="0" w:color="auto"/>
        <w:right w:val="none" w:sz="0" w:space="0" w:color="auto"/>
      </w:divBdr>
    </w:div>
    <w:div w:id="2058622244">
      <w:bodyDiv w:val="1"/>
      <w:marLeft w:val="0"/>
      <w:marRight w:val="0"/>
      <w:marTop w:val="0"/>
      <w:marBottom w:val="0"/>
      <w:divBdr>
        <w:top w:val="none" w:sz="0" w:space="0" w:color="auto"/>
        <w:left w:val="none" w:sz="0" w:space="0" w:color="auto"/>
        <w:bottom w:val="none" w:sz="0" w:space="0" w:color="auto"/>
        <w:right w:val="none" w:sz="0" w:space="0" w:color="auto"/>
      </w:divBdr>
    </w:div>
    <w:div w:id="2058965591">
      <w:bodyDiv w:val="1"/>
      <w:marLeft w:val="0"/>
      <w:marRight w:val="0"/>
      <w:marTop w:val="0"/>
      <w:marBottom w:val="0"/>
      <w:divBdr>
        <w:top w:val="none" w:sz="0" w:space="0" w:color="auto"/>
        <w:left w:val="none" w:sz="0" w:space="0" w:color="auto"/>
        <w:bottom w:val="none" w:sz="0" w:space="0" w:color="auto"/>
        <w:right w:val="none" w:sz="0" w:space="0" w:color="auto"/>
      </w:divBdr>
    </w:div>
    <w:div w:id="2059207951">
      <w:bodyDiv w:val="1"/>
      <w:marLeft w:val="0"/>
      <w:marRight w:val="0"/>
      <w:marTop w:val="0"/>
      <w:marBottom w:val="0"/>
      <w:divBdr>
        <w:top w:val="none" w:sz="0" w:space="0" w:color="auto"/>
        <w:left w:val="none" w:sz="0" w:space="0" w:color="auto"/>
        <w:bottom w:val="none" w:sz="0" w:space="0" w:color="auto"/>
        <w:right w:val="none" w:sz="0" w:space="0" w:color="auto"/>
      </w:divBdr>
    </w:div>
    <w:div w:id="2060399738">
      <w:bodyDiv w:val="1"/>
      <w:marLeft w:val="0"/>
      <w:marRight w:val="0"/>
      <w:marTop w:val="0"/>
      <w:marBottom w:val="0"/>
      <w:divBdr>
        <w:top w:val="none" w:sz="0" w:space="0" w:color="auto"/>
        <w:left w:val="none" w:sz="0" w:space="0" w:color="auto"/>
        <w:bottom w:val="none" w:sz="0" w:space="0" w:color="auto"/>
        <w:right w:val="none" w:sz="0" w:space="0" w:color="auto"/>
      </w:divBdr>
    </w:div>
    <w:div w:id="2062367341">
      <w:bodyDiv w:val="1"/>
      <w:marLeft w:val="0"/>
      <w:marRight w:val="0"/>
      <w:marTop w:val="0"/>
      <w:marBottom w:val="0"/>
      <w:divBdr>
        <w:top w:val="none" w:sz="0" w:space="0" w:color="auto"/>
        <w:left w:val="none" w:sz="0" w:space="0" w:color="auto"/>
        <w:bottom w:val="none" w:sz="0" w:space="0" w:color="auto"/>
        <w:right w:val="none" w:sz="0" w:space="0" w:color="auto"/>
      </w:divBdr>
    </w:div>
    <w:div w:id="2062442413">
      <w:bodyDiv w:val="1"/>
      <w:marLeft w:val="0"/>
      <w:marRight w:val="0"/>
      <w:marTop w:val="0"/>
      <w:marBottom w:val="0"/>
      <w:divBdr>
        <w:top w:val="none" w:sz="0" w:space="0" w:color="auto"/>
        <w:left w:val="none" w:sz="0" w:space="0" w:color="auto"/>
        <w:bottom w:val="none" w:sz="0" w:space="0" w:color="auto"/>
        <w:right w:val="none" w:sz="0" w:space="0" w:color="auto"/>
      </w:divBdr>
    </w:div>
    <w:div w:id="2062633603">
      <w:bodyDiv w:val="1"/>
      <w:marLeft w:val="0"/>
      <w:marRight w:val="0"/>
      <w:marTop w:val="0"/>
      <w:marBottom w:val="0"/>
      <w:divBdr>
        <w:top w:val="none" w:sz="0" w:space="0" w:color="auto"/>
        <w:left w:val="none" w:sz="0" w:space="0" w:color="auto"/>
        <w:bottom w:val="none" w:sz="0" w:space="0" w:color="auto"/>
        <w:right w:val="none" w:sz="0" w:space="0" w:color="auto"/>
      </w:divBdr>
    </w:div>
    <w:div w:id="2062824525">
      <w:bodyDiv w:val="1"/>
      <w:marLeft w:val="0"/>
      <w:marRight w:val="0"/>
      <w:marTop w:val="0"/>
      <w:marBottom w:val="0"/>
      <w:divBdr>
        <w:top w:val="none" w:sz="0" w:space="0" w:color="auto"/>
        <w:left w:val="none" w:sz="0" w:space="0" w:color="auto"/>
        <w:bottom w:val="none" w:sz="0" w:space="0" w:color="auto"/>
        <w:right w:val="none" w:sz="0" w:space="0" w:color="auto"/>
      </w:divBdr>
    </w:div>
    <w:div w:id="2065177650">
      <w:bodyDiv w:val="1"/>
      <w:marLeft w:val="0"/>
      <w:marRight w:val="0"/>
      <w:marTop w:val="0"/>
      <w:marBottom w:val="0"/>
      <w:divBdr>
        <w:top w:val="none" w:sz="0" w:space="0" w:color="auto"/>
        <w:left w:val="none" w:sz="0" w:space="0" w:color="auto"/>
        <w:bottom w:val="none" w:sz="0" w:space="0" w:color="auto"/>
        <w:right w:val="none" w:sz="0" w:space="0" w:color="auto"/>
      </w:divBdr>
    </w:div>
    <w:div w:id="2065178672">
      <w:bodyDiv w:val="1"/>
      <w:marLeft w:val="0"/>
      <w:marRight w:val="0"/>
      <w:marTop w:val="0"/>
      <w:marBottom w:val="0"/>
      <w:divBdr>
        <w:top w:val="none" w:sz="0" w:space="0" w:color="auto"/>
        <w:left w:val="none" w:sz="0" w:space="0" w:color="auto"/>
        <w:bottom w:val="none" w:sz="0" w:space="0" w:color="auto"/>
        <w:right w:val="none" w:sz="0" w:space="0" w:color="auto"/>
      </w:divBdr>
    </w:div>
    <w:div w:id="2065788490">
      <w:bodyDiv w:val="1"/>
      <w:marLeft w:val="0"/>
      <w:marRight w:val="0"/>
      <w:marTop w:val="0"/>
      <w:marBottom w:val="0"/>
      <w:divBdr>
        <w:top w:val="none" w:sz="0" w:space="0" w:color="auto"/>
        <w:left w:val="none" w:sz="0" w:space="0" w:color="auto"/>
        <w:bottom w:val="none" w:sz="0" w:space="0" w:color="auto"/>
        <w:right w:val="none" w:sz="0" w:space="0" w:color="auto"/>
      </w:divBdr>
    </w:div>
    <w:div w:id="2069305217">
      <w:bodyDiv w:val="1"/>
      <w:marLeft w:val="0"/>
      <w:marRight w:val="0"/>
      <w:marTop w:val="0"/>
      <w:marBottom w:val="0"/>
      <w:divBdr>
        <w:top w:val="none" w:sz="0" w:space="0" w:color="auto"/>
        <w:left w:val="none" w:sz="0" w:space="0" w:color="auto"/>
        <w:bottom w:val="none" w:sz="0" w:space="0" w:color="auto"/>
        <w:right w:val="none" w:sz="0" w:space="0" w:color="auto"/>
      </w:divBdr>
    </w:div>
    <w:div w:id="2069377224">
      <w:bodyDiv w:val="1"/>
      <w:marLeft w:val="0"/>
      <w:marRight w:val="0"/>
      <w:marTop w:val="0"/>
      <w:marBottom w:val="0"/>
      <w:divBdr>
        <w:top w:val="none" w:sz="0" w:space="0" w:color="auto"/>
        <w:left w:val="none" w:sz="0" w:space="0" w:color="auto"/>
        <w:bottom w:val="none" w:sz="0" w:space="0" w:color="auto"/>
        <w:right w:val="none" w:sz="0" w:space="0" w:color="auto"/>
      </w:divBdr>
    </w:div>
    <w:div w:id="2073887327">
      <w:bodyDiv w:val="1"/>
      <w:marLeft w:val="0"/>
      <w:marRight w:val="0"/>
      <w:marTop w:val="0"/>
      <w:marBottom w:val="0"/>
      <w:divBdr>
        <w:top w:val="none" w:sz="0" w:space="0" w:color="auto"/>
        <w:left w:val="none" w:sz="0" w:space="0" w:color="auto"/>
        <w:bottom w:val="none" w:sz="0" w:space="0" w:color="auto"/>
        <w:right w:val="none" w:sz="0" w:space="0" w:color="auto"/>
      </w:divBdr>
    </w:div>
    <w:div w:id="2074037687">
      <w:bodyDiv w:val="1"/>
      <w:marLeft w:val="0"/>
      <w:marRight w:val="0"/>
      <w:marTop w:val="0"/>
      <w:marBottom w:val="0"/>
      <w:divBdr>
        <w:top w:val="none" w:sz="0" w:space="0" w:color="auto"/>
        <w:left w:val="none" w:sz="0" w:space="0" w:color="auto"/>
        <w:bottom w:val="none" w:sz="0" w:space="0" w:color="auto"/>
        <w:right w:val="none" w:sz="0" w:space="0" w:color="auto"/>
      </w:divBdr>
    </w:div>
    <w:div w:id="2077627035">
      <w:bodyDiv w:val="1"/>
      <w:marLeft w:val="0"/>
      <w:marRight w:val="0"/>
      <w:marTop w:val="0"/>
      <w:marBottom w:val="0"/>
      <w:divBdr>
        <w:top w:val="none" w:sz="0" w:space="0" w:color="auto"/>
        <w:left w:val="none" w:sz="0" w:space="0" w:color="auto"/>
        <w:bottom w:val="none" w:sz="0" w:space="0" w:color="auto"/>
        <w:right w:val="none" w:sz="0" w:space="0" w:color="auto"/>
      </w:divBdr>
    </w:div>
    <w:div w:id="2079591566">
      <w:bodyDiv w:val="1"/>
      <w:marLeft w:val="0"/>
      <w:marRight w:val="0"/>
      <w:marTop w:val="0"/>
      <w:marBottom w:val="0"/>
      <w:divBdr>
        <w:top w:val="none" w:sz="0" w:space="0" w:color="auto"/>
        <w:left w:val="none" w:sz="0" w:space="0" w:color="auto"/>
        <w:bottom w:val="none" w:sz="0" w:space="0" w:color="auto"/>
        <w:right w:val="none" w:sz="0" w:space="0" w:color="auto"/>
      </w:divBdr>
    </w:div>
    <w:div w:id="2082482659">
      <w:bodyDiv w:val="1"/>
      <w:marLeft w:val="0"/>
      <w:marRight w:val="0"/>
      <w:marTop w:val="0"/>
      <w:marBottom w:val="0"/>
      <w:divBdr>
        <w:top w:val="none" w:sz="0" w:space="0" w:color="auto"/>
        <w:left w:val="none" w:sz="0" w:space="0" w:color="auto"/>
        <w:bottom w:val="none" w:sz="0" w:space="0" w:color="auto"/>
        <w:right w:val="none" w:sz="0" w:space="0" w:color="auto"/>
      </w:divBdr>
    </w:div>
    <w:div w:id="2084911298">
      <w:bodyDiv w:val="1"/>
      <w:marLeft w:val="0"/>
      <w:marRight w:val="0"/>
      <w:marTop w:val="0"/>
      <w:marBottom w:val="0"/>
      <w:divBdr>
        <w:top w:val="none" w:sz="0" w:space="0" w:color="auto"/>
        <w:left w:val="none" w:sz="0" w:space="0" w:color="auto"/>
        <w:bottom w:val="none" w:sz="0" w:space="0" w:color="auto"/>
        <w:right w:val="none" w:sz="0" w:space="0" w:color="auto"/>
      </w:divBdr>
    </w:div>
    <w:div w:id="2092502229">
      <w:bodyDiv w:val="1"/>
      <w:marLeft w:val="0"/>
      <w:marRight w:val="0"/>
      <w:marTop w:val="0"/>
      <w:marBottom w:val="0"/>
      <w:divBdr>
        <w:top w:val="none" w:sz="0" w:space="0" w:color="auto"/>
        <w:left w:val="none" w:sz="0" w:space="0" w:color="auto"/>
        <w:bottom w:val="none" w:sz="0" w:space="0" w:color="auto"/>
        <w:right w:val="none" w:sz="0" w:space="0" w:color="auto"/>
      </w:divBdr>
    </w:div>
    <w:div w:id="2092509285">
      <w:bodyDiv w:val="1"/>
      <w:marLeft w:val="0"/>
      <w:marRight w:val="0"/>
      <w:marTop w:val="0"/>
      <w:marBottom w:val="0"/>
      <w:divBdr>
        <w:top w:val="none" w:sz="0" w:space="0" w:color="auto"/>
        <w:left w:val="none" w:sz="0" w:space="0" w:color="auto"/>
        <w:bottom w:val="none" w:sz="0" w:space="0" w:color="auto"/>
        <w:right w:val="none" w:sz="0" w:space="0" w:color="auto"/>
      </w:divBdr>
    </w:div>
    <w:div w:id="2093693907">
      <w:bodyDiv w:val="1"/>
      <w:marLeft w:val="0"/>
      <w:marRight w:val="0"/>
      <w:marTop w:val="0"/>
      <w:marBottom w:val="0"/>
      <w:divBdr>
        <w:top w:val="none" w:sz="0" w:space="0" w:color="auto"/>
        <w:left w:val="none" w:sz="0" w:space="0" w:color="auto"/>
        <w:bottom w:val="none" w:sz="0" w:space="0" w:color="auto"/>
        <w:right w:val="none" w:sz="0" w:space="0" w:color="auto"/>
      </w:divBdr>
    </w:div>
    <w:div w:id="2093967078">
      <w:bodyDiv w:val="1"/>
      <w:marLeft w:val="0"/>
      <w:marRight w:val="0"/>
      <w:marTop w:val="0"/>
      <w:marBottom w:val="0"/>
      <w:divBdr>
        <w:top w:val="none" w:sz="0" w:space="0" w:color="auto"/>
        <w:left w:val="none" w:sz="0" w:space="0" w:color="auto"/>
        <w:bottom w:val="none" w:sz="0" w:space="0" w:color="auto"/>
        <w:right w:val="none" w:sz="0" w:space="0" w:color="auto"/>
      </w:divBdr>
    </w:div>
    <w:div w:id="2095320863">
      <w:bodyDiv w:val="1"/>
      <w:marLeft w:val="0"/>
      <w:marRight w:val="0"/>
      <w:marTop w:val="0"/>
      <w:marBottom w:val="0"/>
      <w:divBdr>
        <w:top w:val="none" w:sz="0" w:space="0" w:color="auto"/>
        <w:left w:val="none" w:sz="0" w:space="0" w:color="auto"/>
        <w:bottom w:val="none" w:sz="0" w:space="0" w:color="auto"/>
        <w:right w:val="none" w:sz="0" w:space="0" w:color="auto"/>
      </w:divBdr>
    </w:div>
    <w:div w:id="2095517829">
      <w:bodyDiv w:val="1"/>
      <w:marLeft w:val="0"/>
      <w:marRight w:val="0"/>
      <w:marTop w:val="0"/>
      <w:marBottom w:val="0"/>
      <w:divBdr>
        <w:top w:val="none" w:sz="0" w:space="0" w:color="auto"/>
        <w:left w:val="none" w:sz="0" w:space="0" w:color="auto"/>
        <w:bottom w:val="none" w:sz="0" w:space="0" w:color="auto"/>
        <w:right w:val="none" w:sz="0" w:space="0" w:color="auto"/>
      </w:divBdr>
    </w:div>
    <w:div w:id="2099331554">
      <w:bodyDiv w:val="1"/>
      <w:marLeft w:val="0"/>
      <w:marRight w:val="0"/>
      <w:marTop w:val="0"/>
      <w:marBottom w:val="0"/>
      <w:divBdr>
        <w:top w:val="none" w:sz="0" w:space="0" w:color="auto"/>
        <w:left w:val="none" w:sz="0" w:space="0" w:color="auto"/>
        <w:bottom w:val="none" w:sz="0" w:space="0" w:color="auto"/>
        <w:right w:val="none" w:sz="0" w:space="0" w:color="auto"/>
      </w:divBdr>
    </w:div>
    <w:div w:id="2102795744">
      <w:bodyDiv w:val="1"/>
      <w:marLeft w:val="0"/>
      <w:marRight w:val="0"/>
      <w:marTop w:val="0"/>
      <w:marBottom w:val="0"/>
      <w:divBdr>
        <w:top w:val="none" w:sz="0" w:space="0" w:color="auto"/>
        <w:left w:val="none" w:sz="0" w:space="0" w:color="auto"/>
        <w:bottom w:val="none" w:sz="0" w:space="0" w:color="auto"/>
        <w:right w:val="none" w:sz="0" w:space="0" w:color="auto"/>
      </w:divBdr>
    </w:div>
    <w:div w:id="2102993212">
      <w:bodyDiv w:val="1"/>
      <w:marLeft w:val="0"/>
      <w:marRight w:val="0"/>
      <w:marTop w:val="0"/>
      <w:marBottom w:val="0"/>
      <w:divBdr>
        <w:top w:val="none" w:sz="0" w:space="0" w:color="auto"/>
        <w:left w:val="none" w:sz="0" w:space="0" w:color="auto"/>
        <w:bottom w:val="none" w:sz="0" w:space="0" w:color="auto"/>
        <w:right w:val="none" w:sz="0" w:space="0" w:color="auto"/>
      </w:divBdr>
    </w:div>
    <w:div w:id="2103640705">
      <w:bodyDiv w:val="1"/>
      <w:marLeft w:val="0"/>
      <w:marRight w:val="0"/>
      <w:marTop w:val="0"/>
      <w:marBottom w:val="0"/>
      <w:divBdr>
        <w:top w:val="none" w:sz="0" w:space="0" w:color="auto"/>
        <w:left w:val="none" w:sz="0" w:space="0" w:color="auto"/>
        <w:bottom w:val="none" w:sz="0" w:space="0" w:color="auto"/>
        <w:right w:val="none" w:sz="0" w:space="0" w:color="auto"/>
      </w:divBdr>
    </w:div>
    <w:div w:id="2105883696">
      <w:bodyDiv w:val="1"/>
      <w:marLeft w:val="0"/>
      <w:marRight w:val="0"/>
      <w:marTop w:val="0"/>
      <w:marBottom w:val="0"/>
      <w:divBdr>
        <w:top w:val="none" w:sz="0" w:space="0" w:color="auto"/>
        <w:left w:val="none" w:sz="0" w:space="0" w:color="auto"/>
        <w:bottom w:val="none" w:sz="0" w:space="0" w:color="auto"/>
        <w:right w:val="none" w:sz="0" w:space="0" w:color="auto"/>
      </w:divBdr>
    </w:div>
    <w:div w:id="2106804868">
      <w:bodyDiv w:val="1"/>
      <w:marLeft w:val="0"/>
      <w:marRight w:val="0"/>
      <w:marTop w:val="0"/>
      <w:marBottom w:val="0"/>
      <w:divBdr>
        <w:top w:val="none" w:sz="0" w:space="0" w:color="auto"/>
        <w:left w:val="none" w:sz="0" w:space="0" w:color="auto"/>
        <w:bottom w:val="none" w:sz="0" w:space="0" w:color="auto"/>
        <w:right w:val="none" w:sz="0" w:space="0" w:color="auto"/>
      </w:divBdr>
    </w:div>
    <w:div w:id="2110272523">
      <w:bodyDiv w:val="1"/>
      <w:marLeft w:val="0"/>
      <w:marRight w:val="0"/>
      <w:marTop w:val="0"/>
      <w:marBottom w:val="0"/>
      <w:divBdr>
        <w:top w:val="none" w:sz="0" w:space="0" w:color="auto"/>
        <w:left w:val="none" w:sz="0" w:space="0" w:color="auto"/>
        <w:bottom w:val="none" w:sz="0" w:space="0" w:color="auto"/>
        <w:right w:val="none" w:sz="0" w:space="0" w:color="auto"/>
      </w:divBdr>
    </w:div>
    <w:div w:id="2118285351">
      <w:bodyDiv w:val="1"/>
      <w:marLeft w:val="0"/>
      <w:marRight w:val="0"/>
      <w:marTop w:val="0"/>
      <w:marBottom w:val="0"/>
      <w:divBdr>
        <w:top w:val="none" w:sz="0" w:space="0" w:color="auto"/>
        <w:left w:val="none" w:sz="0" w:space="0" w:color="auto"/>
        <w:bottom w:val="none" w:sz="0" w:space="0" w:color="auto"/>
        <w:right w:val="none" w:sz="0" w:space="0" w:color="auto"/>
      </w:divBdr>
    </w:div>
    <w:div w:id="2120683197">
      <w:bodyDiv w:val="1"/>
      <w:marLeft w:val="0"/>
      <w:marRight w:val="0"/>
      <w:marTop w:val="0"/>
      <w:marBottom w:val="0"/>
      <w:divBdr>
        <w:top w:val="none" w:sz="0" w:space="0" w:color="auto"/>
        <w:left w:val="none" w:sz="0" w:space="0" w:color="auto"/>
        <w:bottom w:val="none" w:sz="0" w:space="0" w:color="auto"/>
        <w:right w:val="none" w:sz="0" w:space="0" w:color="auto"/>
      </w:divBdr>
    </w:div>
    <w:div w:id="2121803907">
      <w:bodyDiv w:val="1"/>
      <w:marLeft w:val="0"/>
      <w:marRight w:val="0"/>
      <w:marTop w:val="0"/>
      <w:marBottom w:val="0"/>
      <w:divBdr>
        <w:top w:val="none" w:sz="0" w:space="0" w:color="auto"/>
        <w:left w:val="none" w:sz="0" w:space="0" w:color="auto"/>
        <w:bottom w:val="none" w:sz="0" w:space="0" w:color="auto"/>
        <w:right w:val="none" w:sz="0" w:space="0" w:color="auto"/>
      </w:divBdr>
    </w:div>
    <w:div w:id="2122796893">
      <w:bodyDiv w:val="1"/>
      <w:marLeft w:val="0"/>
      <w:marRight w:val="0"/>
      <w:marTop w:val="0"/>
      <w:marBottom w:val="0"/>
      <w:divBdr>
        <w:top w:val="none" w:sz="0" w:space="0" w:color="auto"/>
        <w:left w:val="none" w:sz="0" w:space="0" w:color="auto"/>
        <w:bottom w:val="none" w:sz="0" w:space="0" w:color="auto"/>
        <w:right w:val="none" w:sz="0" w:space="0" w:color="auto"/>
      </w:divBdr>
    </w:div>
    <w:div w:id="2124222144">
      <w:bodyDiv w:val="1"/>
      <w:marLeft w:val="0"/>
      <w:marRight w:val="0"/>
      <w:marTop w:val="0"/>
      <w:marBottom w:val="0"/>
      <w:divBdr>
        <w:top w:val="none" w:sz="0" w:space="0" w:color="auto"/>
        <w:left w:val="none" w:sz="0" w:space="0" w:color="auto"/>
        <w:bottom w:val="none" w:sz="0" w:space="0" w:color="auto"/>
        <w:right w:val="none" w:sz="0" w:space="0" w:color="auto"/>
      </w:divBdr>
    </w:div>
    <w:div w:id="2125691010">
      <w:bodyDiv w:val="1"/>
      <w:marLeft w:val="0"/>
      <w:marRight w:val="0"/>
      <w:marTop w:val="0"/>
      <w:marBottom w:val="0"/>
      <w:divBdr>
        <w:top w:val="none" w:sz="0" w:space="0" w:color="auto"/>
        <w:left w:val="none" w:sz="0" w:space="0" w:color="auto"/>
        <w:bottom w:val="none" w:sz="0" w:space="0" w:color="auto"/>
        <w:right w:val="none" w:sz="0" w:space="0" w:color="auto"/>
      </w:divBdr>
    </w:div>
    <w:div w:id="2125801582">
      <w:bodyDiv w:val="1"/>
      <w:marLeft w:val="0"/>
      <w:marRight w:val="0"/>
      <w:marTop w:val="0"/>
      <w:marBottom w:val="0"/>
      <w:divBdr>
        <w:top w:val="none" w:sz="0" w:space="0" w:color="auto"/>
        <w:left w:val="none" w:sz="0" w:space="0" w:color="auto"/>
        <w:bottom w:val="none" w:sz="0" w:space="0" w:color="auto"/>
        <w:right w:val="none" w:sz="0" w:space="0" w:color="auto"/>
      </w:divBdr>
    </w:div>
    <w:div w:id="2127112713">
      <w:bodyDiv w:val="1"/>
      <w:marLeft w:val="0"/>
      <w:marRight w:val="0"/>
      <w:marTop w:val="0"/>
      <w:marBottom w:val="0"/>
      <w:divBdr>
        <w:top w:val="none" w:sz="0" w:space="0" w:color="auto"/>
        <w:left w:val="none" w:sz="0" w:space="0" w:color="auto"/>
        <w:bottom w:val="none" w:sz="0" w:space="0" w:color="auto"/>
        <w:right w:val="none" w:sz="0" w:space="0" w:color="auto"/>
      </w:divBdr>
    </w:div>
    <w:div w:id="2127430311">
      <w:bodyDiv w:val="1"/>
      <w:marLeft w:val="0"/>
      <w:marRight w:val="0"/>
      <w:marTop w:val="0"/>
      <w:marBottom w:val="0"/>
      <w:divBdr>
        <w:top w:val="none" w:sz="0" w:space="0" w:color="auto"/>
        <w:left w:val="none" w:sz="0" w:space="0" w:color="auto"/>
        <w:bottom w:val="none" w:sz="0" w:space="0" w:color="auto"/>
        <w:right w:val="none" w:sz="0" w:space="0" w:color="auto"/>
      </w:divBdr>
    </w:div>
    <w:div w:id="2128117680">
      <w:bodyDiv w:val="1"/>
      <w:marLeft w:val="0"/>
      <w:marRight w:val="0"/>
      <w:marTop w:val="0"/>
      <w:marBottom w:val="0"/>
      <w:divBdr>
        <w:top w:val="none" w:sz="0" w:space="0" w:color="auto"/>
        <w:left w:val="none" w:sz="0" w:space="0" w:color="auto"/>
        <w:bottom w:val="none" w:sz="0" w:space="0" w:color="auto"/>
        <w:right w:val="none" w:sz="0" w:space="0" w:color="auto"/>
      </w:divBdr>
    </w:div>
    <w:div w:id="2128355619">
      <w:bodyDiv w:val="1"/>
      <w:marLeft w:val="0"/>
      <w:marRight w:val="0"/>
      <w:marTop w:val="0"/>
      <w:marBottom w:val="0"/>
      <w:divBdr>
        <w:top w:val="none" w:sz="0" w:space="0" w:color="auto"/>
        <w:left w:val="none" w:sz="0" w:space="0" w:color="auto"/>
        <w:bottom w:val="none" w:sz="0" w:space="0" w:color="auto"/>
        <w:right w:val="none" w:sz="0" w:space="0" w:color="auto"/>
      </w:divBdr>
    </w:div>
    <w:div w:id="2133546748">
      <w:bodyDiv w:val="1"/>
      <w:marLeft w:val="0"/>
      <w:marRight w:val="0"/>
      <w:marTop w:val="0"/>
      <w:marBottom w:val="0"/>
      <w:divBdr>
        <w:top w:val="none" w:sz="0" w:space="0" w:color="auto"/>
        <w:left w:val="none" w:sz="0" w:space="0" w:color="auto"/>
        <w:bottom w:val="none" w:sz="0" w:space="0" w:color="auto"/>
        <w:right w:val="none" w:sz="0" w:space="0" w:color="auto"/>
      </w:divBdr>
    </w:div>
    <w:div w:id="2134445525">
      <w:bodyDiv w:val="1"/>
      <w:marLeft w:val="0"/>
      <w:marRight w:val="0"/>
      <w:marTop w:val="0"/>
      <w:marBottom w:val="0"/>
      <w:divBdr>
        <w:top w:val="none" w:sz="0" w:space="0" w:color="auto"/>
        <w:left w:val="none" w:sz="0" w:space="0" w:color="auto"/>
        <w:bottom w:val="none" w:sz="0" w:space="0" w:color="auto"/>
        <w:right w:val="none" w:sz="0" w:space="0" w:color="auto"/>
      </w:divBdr>
    </w:div>
    <w:div w:id="2136560413">
      <w:bodyDiv w:val="1"/>
      <w:marLeft w:val="0"/>
      <w:marRight w:val="0"/>
      <w:marTop w:val="0"/>
      <w:marBottom w:val="0"/>
      <w:divBdr>
        <w:top w:val="none" w:sz="0" w:space="0" w:color="auto"/>
        <w:left w:val="none" w:sz="0" w:space="0" w:color="auto"/>
        <w:bottom w:val="none" w:sz="0" w:space="0" w:color="auto"/>
        <w:right w:val="none" w:sz="0" w:space="0" w:color="auto"/>
      </w:divBdr>
    </w:div>
    <w:div w:id="2136604933">
      <w:bodyDiv w:val="1"/>
      <w:marLeft w:val="0"/>
      <w:marRight w:val="0"/>
      <w:marTop w:val="0"/>
      <w:marBottom w:val="0"/>
      <w:divBdr>
        <w:top w:val="none" w:sz="0" w:space="0" w:color="auto"/>
        <w:left w:val="none" w:sz="0" w:space="0" w:color="auto"/>
        <w:bottom w:val="none" w:sz="0" w:space="0" w:color="auto"/>
        <w:right w:val="none" w:sz="0" w:space="0" w:color="auto"/>
      </w:divBdr>
    </w:div>
    <w:div w:id="2136751014">
      <w:bodyDiv w:val="1"/>
      <w:marLeft w:val="0"/>
      <w:marRight w:val="0"/>
      <w:marTop w:val="0"/>
      <w:marBottom w:val="0"/>
      <w:divBdr>
        <w:top w:val="none" w:sz="0" w:space="0" w:color="auto"/>
        <w:left w:val="none" w:sz="0" w:space="0" w:color="auto"/>
        <w:bottom w:val="none" w:sz="0" w:space="0" w:color="auto"/>
        <w:right w:val="none" w:sz="0" w:space="0" w:color="auto"/>
      </w:divBdr>
    </w:div>
    <w:div w:id="2137528463">
      <w:bodyDiv w:val="1"/>
      <w:marLeft w:val="0"/>
      <w:marRight w:val="0"/>
      <w:marTop w:val="0"/>
      <w:marBottom w:val="0"/>
      <w:divBdr>
        <w:top w:val="none" w:sz="0" w:space="0" w:color="auto"/>
        <w:left w:val="none" w:sz="0" w:space="0" w:color="auto"/>
        <w:bottom w:val="none" w:sz="0" w:space="0" w:color="auto"/>
        <w:right w:val="none" w:sz="0" w:space="0" w:color="auto"/>
      </w:divBdr>
    </w:div>
    <w:div w:id="2138328733">
      <w:bodyDiv w:val="1"/>
      <w:marLeft w:val="0"/>
      <w:marRight w:val="0"/>
      <w:marTop w:val="0"/>
      <w:marBottom w:val="0"/>
      <w:divBdr>
        <w:top w:val="none" w:sz="0" w:space="0" w:color="auto"/>
        <w:left w:val="none" w:sz="0" w:space="0" w:color="auto"/>
        <w:bottom w:val="none" w:sz="0" w:space="0" w:color="auto"/>
        <w:right w:val="none" w:sz="0" w:space="0" w:color="auto"/>
      </w:divBdr>
    </w:div>
    <w:div w:id="2139948810">
      <w:bodyDiv w:val="1"/>
      <w:marLeft w:val="0"/>
      <w:marRight w:val="0"/>
      <w:marTop w:val="0"/>
      <w:marBottom w:val="0"/>
      <w:divBdr>
        <w:top w:val="none" w:sz="0" w:space="0" w:color="auto"/>
        <w:left w:val="none" w:sz="0" w:space="0" w:color="auto"/>
        <w:bottom w:val="none" w:sz="0" w:space="0" w:color="auto"/>
        <w:right w:val="none" w:sz="0" w:space="0" w:color="auto"/>
      </w:divBdr>
    </w:div>
    <w:div w:id="2140537787">
      <w:bodyDiv w:val="1"/>
      <w:marLeft w:val="0"/>
      <w:marRight w:val="0"/>
      <w:marTop w:val="0"/>
      <w:marBottom w:val="0"/>
      <w:divBdr>
        <w:top w:val="none" w:sz="0" w:space="0" w:color="auto"/>
        <w:left w:val="none" w:sz="0" w:space="0" w:color="auto"/>
        <w:bottom w:val="none" w:sz="0" w:space="0" w:color="auto"/>
        <w:right w:val="none" w:sz="0" w:space="0" w:color="auto"/>
      </w:divBdr>
    </w:div>
    <w:div w:id="2145073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rochedo.ms.gov.b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rochedo.ms.gov.b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5853A-1AE0-416E-A4D7-2243BC95E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6265</TotalTime>
  <Pages>1</Pages>
  <Words>250</Words>
  <Characters>1352</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1599</CharactersWithSpaces>
  <SharedDoc>false</SharedDoc>
  <HLinks>
    <vt:vector size="12" baseType="variant">
      <vt:variant>
        <vt:i4>4194333</vt:i4>
      </vt:variant>
      <vt:variant>
        <vt:i4>9</vt:i4>
      </vt:variant>
      <vt:variant>
        <vt:i4>0</vt:i4>
      </vt:variant>
      <vt:variant>
        <vt:i4>5</vt:i4>
      </vt:variant>
      <vt:variant>
        <vt:lpwstr>http://www.rochedo.ms.gov.br/</vt:lpwstr>
      </vt:variant>
      <vt:variant>
        <vt:lpwstr/>
      </vt:variant>
      <vt:variant>
        <vt:i4>4194333</vt:i4>
      </vt:variant>
      <vt:variant>
        <vt:i4>0</vt:i4>
      </vt:variant>
      <vt:variant>
        <vt:i4>0</vt:i4>
      </vt:variant>
      <vt:variant>
        <vt:i4>5</vt:i4>
      </vt:variant>
      <vt:variant>
        <vt:lpwstr>http://www.rochedo.ms.gov.br/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PARTICULAR</dc:creator>
  <cp:keywords/>
  <dc:description/>
  <cp:lastModifiedBy>Particular</cp:lastModifiedBy>
  <cp:revision>464</cp:revision>
  <cp:lastPrinted>2026-03-26T16:57:00Z</cp:lastPrinted>
  <dcterms:created xsi:type="dcterms:W3CDTF">2026-03-09T16:40:00Z</dcterms:created>
  <dcterms:modified xsi:type="dcterms:W3CDTF">2026-09-21T16:34:00Z</dcterms:modified>
</cp:coreProperties>
</file>